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57F65" w14:textId="77777777" w:rsidR="00042AD6" w:rsidRDefault="00042AD6" w:rsidP="00D13099">
      <w:pPr>
        <w:pStyle w:val="Title"/>
        <w:ind w:left="720" w:firstLine="720"/>
        <w:jc w:val="left"/>
        <w:rPr>
          <w:sz w:val="52"/>
        </w:rPr>
      </w:pPr>
      <w:r>
        <w:rPr>
          <w:sz w:val="52"/>
        </w:rPr>
        <w:t>Red Cloud Community Schools</w:t>
      </w:r>
    </w:p>
    <w:p w14:paraId="16652168" w14:textId="77777777" w:rsidR="00042AD6" w:rsidRDefault="00042AD6">
      <w:pPr>
        <w:jc w:val="center"/>
        <w:rPr>
          <w:b/>
          <w:bCs/>
          <w:sz w:val="52"/>
        </w:rPr>
      </w:pPr>
      <w:r>
        <w:rPr>
          <w:b/>
          <w:bCs/>
          <w:sz w:val="52"/>
        </w:rPr>
        <w:t>Annual Report to the Patrons</w:t>
      </w:r>
    </w:p>
    <w:p w14:paraId="40BF52D8" w14:textId="491F3775" w:rsidR="00042AD6" w:rsidRDefault="005123E0">
      <w:pPr>
        <w:pStyle w:val="Heading1"/>
        <w:rPr>
          <w:b/>
          <w:bCs/>
        </w:rPr>
      </w:pPr>
      <w:r>
        <w:rPr>
          <w:b/>
          <w:bCs/>
          <w:sz w:val="52"/>
        </w:rPr>
        <w:t>January</w:t>
      </w:r>
      <w:r w:rsidR="005875E3">
        <w:rPr>
          <w:b/>
          <w:bCs/>
          <w:sz w:val="52"/>
        </w:rPr>
        <w:t xml:space="preserve"> 202</w:t>
      </w:r>
      <w:r>
        <w:rPr>
          <w:b/>
          <w:bCs/>
          <w:sz w:val="52"/>
        </w:rPr>
        <w:t>4</w:t>
      </w:r>
    </w:p>
    <w:p w14:paraId="06DA0DED" w14:textId="77777777" w:rsidR="00042AD6" w:rsidRDefault="00042AD6">
      <w:pPr>
        <w:rPr>
          <w:sz w:val="36"/>
        </w:rPr>
      </w:pPr>
    </w:p>
    <w:p w14:paraId="7654EE53" w14:textId="77777777" w:rsidR="00042AD6" w:rsidRDefault="00042AD6"/>
    <w:p w14:paraId="3347CCF4" w14:textId="77777777" w:rsidR="00042AD6" w:rsidRDefault="00042AD6">
      <w:pPr>
        <w:pStyle w:val="Heading2"/>
        <w:tabs>
          <w:tab w:val="clear" w:pos="3960"/>
        </w:tabs>
        <w:rPr>
          <w:sz w:val="36"/>
        </w:rPr>
      </w:pPr>
      <w:r>
        <w:rPr>
          <w:sz w:val="36"/>
        </w:rPr>
        <w:t>Mission Statement</w:t>
      </w:r>
    </w:p>
    <w:p w14:paraId="648E8E92" w14:textId="77777777" w:rsidR="00042AD6" w:rsidRDefault="00042AD6">
      <w:pPr>
        <w:rPr>
          <w:sz w:val="36"/>
        </w:rPr>
      </w:pPr>
    </w:p>
    <w:p w14:paraId="4C006063" w14:textId="77777777" w:rsidR="00042AD6" w:rsidRPr="00042AD6" w:rsidRDefault="00E91E34" w:rsidP="00042AD6">
      <w:pPr>
        <w:jc w:val="center"/>
        <w:rPr>
          <w:b/>
          <w:bCs/>
          <w:i/>
          <w:iCs/>
          <w:sz w:val="36"/>
        </w:rPr>
      </w:pPr>
      <w:r>
        <w:rPr>
          <w:b/>
          <w:bCs/>
          <w:i/>
          <w:iCs/>
          <w:sz w:val="36"/>
        </w:rPr>
        <w:t>Believe – Achieve – Succeed</w:t>
      </w:r>
    </w:p>
    <w:p w14:paraId="457E9EA4" w14:textId="77777777" w:rsidR="00042AD6" w:rsidRDefault="00042AD6">
      <w:pPr>
        <w:rPr>
          <w:sz w:val="28"/>
        </w:rPr>
      </w:pPr>
    </w:p>
    <w:p w14:paraId="2598C9E7" w14:textId="77777777" w:rsidR="00042AD6" w:rsidRDefault="00042AD6">
      <w:pPr>
        <w:rPr>
          <w:sz w:val="28"/>
        </w:rPr>
      </w:pPr>
    </w:p>
    <w:p w14:paraId="718671F7" w14:textId="77777777" w:rsidR="00042AD6" w:rsidRDefault="00042AD6">
      <w:pPr>
        <w:pStyle w:val="Heading2"/>
        <w:rPr>
          <w:sz w:val="36"/>
        </w:rPr>
      </w:pPr>
      <w:r>
        <w:rPr>
          <w:sz w:val="36"/>
        </w:rPr>
        <w:t>Administration</w:t>
      </w:r>
    </w:p>
    <w:p w14:paraId="4DCF02C5" w14:textId="77777777" w:rsidR="00042AD6" w:rsidRDefault="00042AD6"/>
    <w:p w14:paraId="19AA2B17" w14:textId="77777777" w:rsidR="00042AD6" w:rsidRDefault="00764B54">
      <w:pPr>
        <w:tabs>
          <w:tab w:val="left" w:pos="3960"/>
        </w:tabs>
        <w:jc w:val="center"/>
        <w:rPr>
          <w:sz w:val="36"/>
        </w:rPr>
      </w:pPr>
      <w:r>
        <w:rPr>
          <w:sz w:val="36"/>
        </w:rPr>
        <w:t>Brian Hof – Superintendent</w:t>
      </w:r>
    </w:p>
    <w:p w14:paraId="3043DDEF" w14:textId="77777777" w:rsidR="00764B54" w:rsidRDefault="00764B54" w:rsidP="00764B54">
      <w:pPr>
        <w:pStyle w:val="Heading1"/>
        <w:tabs>
          <w:tab w:val="left" w:pos="3960"/>
        </w:tabs>
      </w:pPr>
      <w:r>
        <w:t xml:space="preserve">Jason </w:t>
      </w:r>
      <w:proofErr w:type="spellStart"/>
      <w:r>
        <w:t>Heldt</w:t>
      </w:r>
      <w:proofErr w:type="spellEnd"/>
      <w:r w:rsidR="00042AD6">
        <w:t xml:space="preserve"> – High School Principal</w:t>
      </w:r>
    </w:p>
    <w:p w14:paraId="36A5E5BA" w14:textId="77777777" w:rsidR="00764B54" w:rsidRPr="00764B54" w:rsidRDefault="00764B54" w:rsidP="00764B54">
      <w:pPr>
        <w:jc w:val="center"/>
        <w:rPr>
          <w:sz w:val="36"/>
          <w:szCs w:val="36"/>
        </w:rPr>
      </w:pPr>
      <w:r>
        <w:rPr>
          <w:sz w:val="36"/>
          <w:szCs w:val="36"/>
        </w:rPr>
        <w:t xml:space="preserve">Amy </w:t>
      </w:r>
      <w:proofErr w:type="spellStart"/>
      <w:r>
        <w:rPr>
          <w:sz w:val="36"/>
          <w:szCs w:val="36"/>
        </w:rPr>
        <w:t>Dallman</w:t>
      </w:r>
      <w:proofErr w:type="spellEnd"/>
      <w:r>
        <w:rPr>
          <w:sz w:val="36"/>
          <w:szCs w:val="36"/>
        </w:rPr>
        <w:t xml:space="preserve"> – Elementary Principal</w:t>
      </w:r>
    </w:p>
    <w:p w14:paraId="156AEA7D" w14:textId="77777777" w:rsidR="00042AD6" w:rsidRDefault="00042AD6">
      <w:pPr>
        <w:tabs>
          <w:tab w:val="left" w:pos="3960"/>
        </w:tabs>
        <w:rPr>
          <w:sz w:val="28"/>
        </w:rPr>
      </w:pPr>
    </w:p>
    <w:p w14:paraId="41B26FB0" w14:textId="77777777" w:rsidR="00042AD6" w:rsidRDefault="00042AD6">
      <w:pPr>
        <w:jc w:val="center"/>
        <w:rPr>
          <w:b/>
          <w:bCs/>
          <w:sz w:val="36"/>
          <w:u w:val="single"/>
        </w:rPr>
      </w:pPr>
      <w:r>
        <w:rPr>
          <w:b/>
          <w:bCs/>
          <w:sz w:val="36"/>
          <w:u w:val="single"/>
        </w:rPr>
        <w:t>School Contact Information</w:t>
      </w:r>
    </w:p>
    <w:p w14:paraId="75738834" w14:textId="77777777" w:rsidR="00042AD6" w:rsidRDefault="00042AD6" w:rsidP="009E7CF0">
      <w:pPr>
        <w:tabs>
          <w:tab w:val="left" w:pos="3960"/>
        </w:tabs>
        <w:rPr>
          <w:b/>
          <w:bCs/>
          <w:sz w:val="36"/>
          <w:u w:val="single"/>
        </w:rPr>
      </w:pPr>
    </w:p>
    <w:p w14:paraId="6C3D27DA" w14:textId="77777777" w:rsidR="009E7CF0" w:rsidRPr="002B15B9" w:rsidRDefault="009E7CF0" w:rsidP="009E7CF0">
      <w:pPr>
        <w:tabs>
          <w:tab w:val="left" w:pos="3960"/>
        </w:tabs>
        <w:rPr>
          <w:b/>
          <w:bCs/>
          <w:sz w:val="32"/>
          <w:szCs w:val="32"/>
        </w:rPr>
      </w:pPr>
      <w:r w:rsidRPr="002B15B9">
        <w:rPr>
          <w:b/>
          <w:bCs/>
          <w:sz w:val="32"/>
          <w:szCs w:val="32"/>
        </w:rPr>
        <w:t xml:space="preserve">WASHINGTON HIGH SCHOOL </w:t>
      </w:r>
      <w:r>
        <w:rPr>
          <w:b/>
          <w:bCs/>
          <w:sz w:val="32"/>
          <w:szCs w:val="32"/>
        </w:rPr>
        <w:tab/>
        <w:t xml:space="preserve">     </w:t>
      </w:r>
      <w:r w:rsidRPr="002B15B9">
        <w:rPr>
          <w:b/>
          <w:bCs/>
          <w:sz w:val="32"/>
          <w:szCs w:val="32"/>
        </w:rPr>
        <w:t>LINCOLN ELEMENTARY</w:t>
      </w:r>
    </w:p>
    <w:p w14:paraId="012EC4DE" w14:textId="77777777" w:rsidR="009E7CF0" w:rsidRPr="002B15B9" w:rsidRDefault="009E7CF0" w:rsidP="009E7CF0">
      <w:pPr>
        <w:pStyle w:val="Heading8"/>
        <w:tabs>
          <w:tab w:val="left" w:pos="3960"/>
        </w:tabs>
        <w:jc w:val="center"/>
        <w:rPr>
          <w:b w:val="0"/>
          <w:bCs w:val="0"/>
          <w:sz w:val="32"/>
          <w:szCs w:val="32"/>
          <w:u w:val="none"/>
        </w:rPr>
      </w:pPr>
      <w:r>
        <w:rPr>
          <w:b w:val="0"/>
          <w:sz w:val="32"/>
          <w:szCs w:val="32"/>
          <w:u w:val="none"/>
        </w:rPr>
        <w:t xml:space="preserve">       </w:t>
      </w:r>
      <w:r w:rsidRPr="002B15B9">
        <w:rPr>
          <w:b w:val="0"/>
          <w:sz w:val="32"/>
          <w:szCs w:val="32"/>
          <w:u w:val="none"/>
        </w:rPr>
        <w:t>121 West 7</w:t>
      </w:r>
      <w:r w:rsidRPr="002B15B9">
        <w:rPr>
          <w:b w:val="0"/>
          <w:sz w:val="32"/>
          <w:szCs w:val="32"/>
          <w:u w:val="none"/>
          <w:vertAlign w:val="superscript"/>
        </w:rPr>
        <w:t>th</w:t>
      </w:r>
      <w:r w:rsidRPr="002B15B9">
        <w:rPr>
          <w:b w:val="0"/>
          <w:sz w:val="32"/>
          <w:szCs w:val="32"/>
          <w:u w:val="none"/>
        </w:rPr>
        <w:t xml:space="preserve"> Avenue</w:t>
      </w:r>
      <w:r w:rsidRPr="002B15B9">
        <w:rPr>
          <w:b w:val="0"/>
          <w:sz w:val="32"/>
          <w:szCs w:val="32"/>
          <w:u w:val="none"/>
        </w:rPr>
        <w:tab/>
      </w:r>
      <w:r>
        <w:rPr>
          <w:b w:val="0"/>
          <w:sz w:val="32"/>
          <w:szCs w:val="32"/>
          <w:u w:val="none"/>
        </w:rPr>
        <w:t xml:space="preserve">                  </w:t>
      </w:r>
      <w:r w:rsidRPr="002B15B9">
        <w:rPr>
          <w:b w:val="0"/>
          <w:bCs w:val="0"/>
          <w:sz w:val="32"/>
          <w:szCs w:val="32"/>
          <w:u w:val="none"/>
        </w:rPr>
        <w:t>334 North Cherry Street</w:t>
      </w:r>
    </w:p>
    <w:p w14:paraId="7A43370F" w14:textId="77777777" w:rsidR="009E7CF0" w:rsidRPr="00E51993" w:rsidRDefault="009E7CF0" w:rsidP="009E7CF0">
      <w:pPr>
        <w:pStyle w:val="Heading8"/>
        <w:tabs>
          <w:tab w:val="left" w:pos="3960"/>
        </w:tabs>
        <w:rPr>
          <w:b w:val="0"/>
          <w:bCs w:val="0"/>
          <w:sz w:val="32"/>
          <w:szCs w:val="32"/>
          <w:u w:val="none"/>
          <w:lang w:val="fr-FR"/>
        </w:rPr>
      </w:pPr>
      <w:r>
        <w:rPr>
          <w:b w:val="0"/>
          <w:sz w:val="32"/>
          <w:szCs w:val="32"/>
          <w:u w:val="none"/>
        </w:rPr>
        <w:t xml:space="preserve">           </w:t>
      </w:r>
      <w:r w:rsidRPr="00E51993">
        <w:rPr>
          <w:b w:val="0"/>
          <w:sz w:val="32"/>
          <w:szCs w:val="32"/>
          <w:u w:val="none"/>
          <w:lang w:val="fr-FR"/>
        </w:rPr>
        <w:t>Red Cloud, NE  68970</w:t>
      </w:r>
      <w:r w:rsidRPr="00E51993">
        <w:rPr>
          <w:b w:val="0"/>
          <w:sz w:val="32"/>
          <w:szCs w:val="32"/>
          <w:u w:val="none"/>
          <w:lang w:val="fr-FR"/>
        </w:rPr>
        <w:tab/>
        <w:t xml:space="preserve">                         </w:t>
      </w:r>
      <w:r w:rsidRPr="00E51993">
        <w:rPr>
          <w:b w:val="0"/>
          <w:bCs w:val="0"/>
          <w:sz w:val="32"/>
          <w:szCs w:val="32"/>
          <w:u w:val="none"/>
          <w:lang w:val="fr-FR"/>
        </w:rPr>
        <w:t>Red Cloud, NE  68970</w:t>
      </w:r>
    </w:p>
    <w:p w14:paraId="7FA4466A" w14:textId="77777777" w:rsidR="009E7CF0" w:rsidRPr="002B15B9" w:rsidRDefault="009E7CF0" w:rsidP="009E7CF0">
      <w:pPr>
        <w:pStyle w:val="Heading8"/>
        <w:tabs>
          <w:tab w:val="left" w:pos="3960"/>
        </w:tabs>
        <w:rPr>
          <w:b w:val="0"/>
          <w:bCs w:val="0"/>
          <w:sz w:val="32"/>
          <w:szCs w:val="32"/>
          <w:u w:val="none"/>
        </w:rPr>
      </w:pPr>
      <w:r w:rsidRPr="00E51993">
        <w:rPr>
          <w:b w:val="0"/>
          <w:sz w:val="32"/>
          <w:szCs w:val="32"/>
          <w:u w:val="none"/>
          <w:lang w:val="fr-FR"/>
        </w:rPr>
        <w:t xml:space="preserve">           </w:t>
      </w:r>
      <w:r w:rsidRPr="002B15B9">
        <w:rPr>
          <w:b w:val="0"/>
          <w:sz w:val="32"/>
          <w:szCs w:val="32"/>
          <w:u w:val="none"/>
        </w:rPr>
        <w:t>Phone:  402-746-2818</w:t>
      </w:r>
      <w:r w:rsidRPr="002B15B9">
        <w:rPr>
          <w:b w:val="0"/>
          <w:sz w:val="32"/>
          <w:szCs w:val="32"/>
          <w:u w:val="none"/>
        </w:rPr>
        <w:tab/>
      </w:r>
      <w:r>
        <w:rPr>
          <w:b w:val="0"/>
          <w:sz w:val="32"/>
          <w:szCs w:val="32"/>
          <w:u w:val="none"/>
        </w:rPr>
        <w:t xml:space="preserve">                         </w:t>
      </w:r>
      <w:r w:rsidRPr="002B15B9">
        <w:rPr>
          <w:b w:val="0"/>
          <w:bCs w:val="0"/>
          <w:sz w:val="32"/>
          <w:szCs w:val="32"/>
          <w:u w:val="none"/>
        </w:rPr>
        <w:t>Phone:  402-746-3413</w:t>
      </w:r>
    </w:p>
    <w:p w14:paraId="5C2E4193" w14:textId="77777777" w:rsidR="009E7CF0" w:rsidRPr="00B16D05" w:rsidRDefault="009E7CF0" w:rsidP="009E7CF0">
      <w:pPr>
        <w:tabs>
          <w:tab w:val="left" w:pos="540"/>
          <w:tab w:val="left" w:pos="5940"/>
        </w:tabs>
        <w:rPr>
          <w:bCs/>
          <w:sz w:val="32"/>
          <w:szCs w:val="32"/>
        </w:rPr>
      </w:pPr>
      <w:r>
        <w:rPr>
          <w:sz w:val="32"/>
          <w:szCs w:val="32"/>
        </w:rPr>
        <w:t xml:space="preserve">             </w:t>
      </w:r>
      <w:r w:rsidRPr="002B15B9">
        <w:rPr>
          <w:sz w:val="32"/>
          <w:szCs w:val="32"/>
        </w:rPr>
        <w:t>Fax:  402-746-2817</w:t>
      </w:r>
      <w:r>
        <w:rPr>
          <w:sz w:val="32"/>
          <w:szCs w:val="32"/>
        </w:rPr>
        <w:t xml:space="preserve">                                </w:t>
      </w:r>
      <w:r w:rsidRPr="002B15B9">
        <w:rPr>
          <w:bCs/>
          <w:sz w:val="32"/>
          <w:szCs w:val="32"/>
        </w:rPr>
        <w:t>Fax:  402-746-3690</w:t>
      </w:r>
    </w:p>
    <w:p w14:paraId="759681FC" w14:textId="77777777" w:rsidR="009E7CF0" w:rsidRDefault="00E51993" w:rsidP="009E7CF0">
      <w:pPr>
        <w:pStyle w:val="Heading8"/>
        <w:tabs>
          <w:tab w:val="left" w:pos="3960"/>
        </w:tabs>
        <w:jc w:val="center"/>
        <w:rPr>
          <w:u w:val="none"/>
        </w:rPr>
        <w:sectPr w:rsidR="009E7CF0" w:rsidSect="009E7CF0">
          <w:pgSz w:w="12240" w:h="15840"/>
          <w:pgMar w:top="1440" w:right="1440" w:bottom="720" w:left="1440" w:header="720" w:footer="720" w:gutter="0"/>
          <w:pgBorders w:offsetFrom="page">
            <w:top w:val="single" w:sz="6" w:space="24" w:color="auto"/>
            <w:left w:val="single" w:sz="6" w:space="24" w:color="auto"/>
            <w:bottom w:val="single" w:sz="6" w:space="24" w:color="auto"/>
            <w:right w:val="single" w:sz="6" w:space="24" w:color="auto"/>
          </w:pgBorders>
          <w:cols w:space="720"/>
          <w:docGrid w:linePitch="360"/>
        </w:sectPr>
      </w:pPr>
      <w:r w:rsidRPr="002B15B9">
        <w:rPr>
          <w:noProof/>
          <w:u w:val="none"/>
        </w:rPr>
        <w:drawing>
          <wp:inline distT="0" distB="0" distL="0" distR="0" wp14:anchorId="71D1B040" wp14:editId="14637E77">
            <wp:extent cx="2226945" cy="1862455"/>
            <wp:effectExtent l="0" t="0" r="0" b="0"/>
            <wp:docPr id="1" name="Picture 1" descr="Lincoln Elementary">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incoln Elementary"/>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6945" cy="1862455"/>
                    </a:xfrm>
                    <a:prstGeom prst="rect">
                      <a:avLst/>
                    </a:prstGeom>
                    <a:noFill/>
                    <a:ln>
                      <a:noFill/>
                    </a:ln>
                  </pic:spPr>
                </pic:pic>
              </a:graphicData>
            </a:graphic>
          </wp:inline>
        </w:drawing>
      </w:r>
    </w:p>
    <w:p w14:paraId="2A059BBB" w14:textId="77777777" w:rsidR="009E7CF0" w:rsidRDefault="009E7CF0" w:rsidP="009E7CF0">
      <w:pPr>
        <w:pStyle w:val="Heading8"/>
        <w:tabs>
          <w:tab w:val="left" w:pos="3960"/>
        </w:tabs>
        <w:jc w:val="center"/>
      </w:pPr>
      <w:r>
        <w:lastRenderedPageBreak/>
        <w:t>General Information</w:t>
      </w:r>
    </w:p>
    <w:p w14:paraId="34342016" w14:textId="77777777" w:rsidR="009E7CF0" w:rsidRDefault="009E7CF0">
      <w:pPr>
        <w:tabs>
          <w:tab w:val="left" w:pos="3960"/>
        </w:tabs>
        <w:jc w:val="center"/>
        <w:rPr>
          <w:b/>
          <w:bCs/>
          <w:sz w:val="28"/>
          <w:u w:val="single"/>
        </w:rPr>
      </w:pPr>
    </w:p>
    <w:p w14:paraId="4EBFCCF3" w14:textId="77777777" w:rsidR="009E7CF0" w:rsidRDefault="009E7CF0">
      <w:pPr>
        <w:pStyle w:val="BodyText2"/>
        <w:jc w:val="both"/>
      </w:pPr>
      <w:r>
        <w:t xml:space="preserve">Red Cloud Community Schools is a Class III school that is accredited by the Nebraska Department of Education under the Nebraska Frameworks for grades Kindergarten through Six, and the North Central Association on Accreditation and School Improvement for grades 7 through 12.  The school is a member of the Twin Valley Conference that includes:  Blue Hill, Deshler, Franklin, Harvard, </w:t>
      </w:r>
      <w:proofErr w:type="spellStart"/>
      <w:r>
        <w:t>Kenesaw</w:t>
      </w:r>
      <w:proofErr w:type="spellEnd"/>
      <w:r>
        <w:t>, Lawrence/Nelson, Red Cloud, Shelton, and Silver Lake.</w:t>
      </w:r>
    </w:p>
    <w:p w14:paraId="2F2661C4" w14:textId="77777777" w:rsidR="009E7CF0" w:rsidRDefault="009E7CF0">
      <w:pPr>
        <w:tabs>
          <w:tab w:val="left" w:pos="3960"/>
        </w:tabs>
        <w:jc w:val="both"/>
        <w:rPr>
          <w:sz w:val="28"/>
        </w:rPr>
      </w:pPr>
    </w:p>
    <w:p w14:paraId="6E816DB9" w14:textId="302635D5" w:rsidR="009E7CF0" w:rsidRDefault="009E7CF0">
      <w:pPr>
        <w:tabs>
          <w:tab w:val="left" w:pos="3960"/>
        </w:tabs>
        <w:jc w:val="both"/>
        <w:rPr>
          <w:sz w:val="28"/>
        </w:rPr>
      </w:pPr>
      <w:r>
        <w:rPr>
          <w:sz w:val="28"/>
        </w:rPr>
        <w:t xml:space="preserve">The District is governed by a six-member Board of Education.  Each member is elected for a four-year term. Board members must be residents of School District 91-0002 and each member serves the district with no compensation for their services.  The Board of Education must hold a regular meeting by the third Monday of each month.  Board meetings are normally held in the </w:t>
      </w:r>
      <w:r w:rsidR="00D13099">
        <w:rPr>
          <w:sz w:val="28"/>
        </w:rPr>
        <w:t>library</w:t>
      </w:r>
      <w:r>
        <w:rPr>
          <w:sz w:val="28"/>
        </w:rPr>
        <w:t xml:space="preserve"> at Lincoln Elementary.  All board meetings are open to the public and are advertised according to state open meeting laws.  Public notice of meetings is placed in the </w:t>
      </w:r>
      <w:r>
        <w:rPr>
          <w:sz w:val="28"/>
          <w:u w:val="single"/>
        </w:rPr>
        <w:t>Red Cloud Chief</w:t>
      </w:r>
      <w:r w:rsidRPr="00805A41">
        <w:rPr>
          <w:sz w:val="28"/>
        </w:rPr>
        <w:t xml:space="preserve">.  </w:t>
      </w:r>
      <w:r>
        <w:rPr>
          <w:sz w:val="28"/>
        </w:rPr>
        <w:t xml:space="preserve">Current board members include:  </w:t>
      </w:r>
      <w:r w:rsidR="005875E3">
        <w:rPr>
          <w:sz w:val="28"/>
        </w:rPr>
        <w:t>Jeff Armstrong</w:t>
      </w:r>
      <w:r>
        <w:rPr>
          <w:sz w:val="28"/>
        </w:rPr>
        <w:t xml:space="preserve">—president, </w:t>
      </w:r>
      <w:r w:rsidR="005875E3">
        <w:rPr>
          <w:sz w:val="28"/>
        </w:rPr>
        <w:t>Val Horne</w:t>
      </w:r>
      <w:r>
        <w:rPr>
          <w:sz w:val="28"/>
        </w:rPr>
        <w:t xml:space="preserve">—vice-president, </w:t>
      </w:r>
      <w:r w:rsidR="005123E0">
        <w:rPr>
          <w:sz w:val="28"/>
        </w:rPr>
        <w:t xml:space="preserve">Liz </w:t>
      </w:r>
      <w:proofErr w:type="spellStart"/>
      <w:r w:rsidR="005123E0">
        <w:rPr>
          <w:sz w:val="28"/>
        </w:rPr>
        <w:t>VanWey</w:t>
      </w:r>
      <w:proofErr w:type="spellEnd"/>
      <w:r>
        <w:rPr>
          <w:sz w:val="28"/>
        </w:rPr>
        <w:t xml:space="preserve">—secretary, </w:t>
      </w:r>
      <w:r w:rsidR="005875E3">
        <w:rPr>
          <w:sz w:val="28"/>
        </w:rPr>
        <w:t>Ben Hobbs</w:t>
      </w:r>
      <w:r>
        <w:rPr>
          <w:sz w:val="28"/>
        </w:rPr>
        <w:t>—treasurer and members</w:t>
      </w:r>
      <w:r w:rsidR="005875E3">
        <w:rPr>
          <w:sz w:val="28"/>
        </w:rPr>
        <w:t xml:space="preserve"> Robin Peterson and </w:t>
      </w:r>
      <w:r w:rsidR="005123E0">
        <w:rPr>
          <w:sz w:val="28"/>
        </w:rPr>
        <w:t>Jeff Ord</w:t>
      </w:r>
      <w:r w:rsidR="00F634BF">
        <w:rPr>
          <w:sz w:val="28"/>
        </w:rPr>
        <w:t>.</w:t>
      </w:r>
      <w:r>
        <w:rPr>
          <w:sz w:val="28"/>
        </w:rPr>
        <w:t xml:space="preserve"> </w:t>
      </w:r>
    </w:p>
    <w:p w14:paraId="765B4405" w14:textId="77777777" w:rsidR="009E7CF0" w:rsidRDefault="009E7CF0">
      <w:pPr>
        <w:pStyle w:val="Subtitle"/>
      </w:pPr>
    </w:p>
    <w:p w14:paraId="264D70B9" w14:textId="77777777" w:rsidR="009E7CF0" w:rsidRDefault="009E7CF0">
      <w:pPr>
        <w:pStyle w:val="Subtitle"/>
      </w:pPr>
      <w:r>
        <w:t>Staffing</w:t>
      </w:r>
    </w:p>
    <w:p w14:paraId="03EA3B42" w14:textId="77777777" w:rsidR="009E7CF0" w:rsidRDefault="009E7CF0">
      <w:pPr>
        <w:rPr>
          <w:b/>
          <w:bCs/>
          <w:sz w:val="28"/>
          <w:u w:val="single"/>
        </w:rPr>
      </w:pPr>
    </w:p>
    <w:p w14:paraId="4BF0027B" w14:textId="66404D8E" w:rsidR="009E7CF0" w:rsidRDefault="00F634BF">
      <w:pPr>
        <w:pStyle w:val="BodyText2"/>
        <w:tabs>
          <w:tab w:val="clear" w:pos="3960"/>
        </w:tabs>
        <w:jc w:val="both"/>
      </w:pPr>
      <w:r>
        <w:t>Three</w:t>
      </w:r>
      <w:r w:rsidR="009E7CF0">
        <w:t xml:space="preserve"> administrators</w:t>
      </w:r>
      <w:r>
        <w:t xml:space="preserve">, Mr. Brian Hof, Superintendent, Mrs. Amy </w:t>
      </w:r>
      <w:proofErr w:type="spellStart"/>
      <w:r>
        <w:t>Dallman</w:t>
      </w:r>
      <w:proofErr w:type="spellEnd"/>
      <w:r>
        <w:t xml:space="preserve">, </w:t>
      </w:r>
      <w:r w:rsidR="009E7CF0">
        <w:t xml:space="preserve">Elementary School Principal, and Mr. </w:t>
      </w:r>
      <w:r>
        <w:t xml:space="preserve">Jason </w:t>
      </w:r>
      <w:proofErr w:type="spellStart"/>
      <w:r>
        <w:t>Heldt</w:t>
      </w:r>
      <w:proofErr w:type="spellEnd"/>
      <w:r w:rsidR="009E7CF0">
        <w:t>, High School Principal, serve Red Cloud Community Sc</w:t>
      </w:r>
      <w:r>
        <w:t>hools.  Mr. Hof is in his sixth</w:t>
      </w:r>
      <w:r w:rsidR="00BF49CE">
        <w:t xml:space="preserve"> </w:t>
      </w:r>
      <w:r w:rsidR="009E7CF0">
        <w:t>year at Red Cloud and</w:t>
      </w:r>
      <w:r w:rsidR="00471ABD">
        <w:t xml:space="preserve"> Mrs. </w:t>
      </w:r>
      <w:proofErr w:type="spellStart"/>
      <w:r w:rsidR="00471ABD">
        <w:t>Dallman</w:t>
      </w:r>
      <w:proofErr w:type="spellEnd"/>
      <w:r w:rsidR="00471ABD">
        <w:t xml:space="preserve"> and Mr. </w:t>
      </w:r>
      <w:proofErr w:type="spellStart"/>
      <w:r w:rsidR="00471ABD">
        <w:t>Heldt</w:t>
      </w:r>
      <w:proofErr w:type="spellEnd"/>
      <w:r w:rsidR="00471ABD">
        <w:t xml:space="preserve"> are</w:t>
      </w:r>
      <w:r>
        <w:t xml:space="preserve"> in </w:t>
      </w:r>
      <w:proofErr w:type="spellStart"/>
      <w:r>
        <w:t>there</w:t>
      </w:r>
      <w:proofErr w:type="spellEnd"/>
      <w:r>
        <w:t xml:space="preserve"> </w:t>
      </w:r>
      <w:r w:rsidR="00471ABD">
        <w:t>second</w:t>
      </w:r>
      <w:r w:rsidR="009E7CF0">
        <w:t xml:space="preserve"> year in the system</w:t>
      </w:r>
      <w:r w:rsidR="00471ABD">
        <w:t xml:space="preserve"> as </w:t>
      </w:r>
      <w:r>
        <w:t>principal</w:t>
      </w:r>
      <w:r w:rsidR="00471ABD">
        <w:t>s</w:t>
      </w:r>
      <w:r w:rsidR="009E7CF0">
        <w:t xml:space="preserve">.  The superintendent’s contract is </w:t>
      </w:r>
      <w:r>
        <w:t>for 1</w:t>
      </w:r>
      <w:r w:rsidR="00E51993">
        <w:t>1</w:t>
      </w:r>
      <w:r>
        <w:t xml:space="preserve"> months and the </w:t>
      </w:r>
      <w:r w:rsidR="009E7CF0">
        <w:t>principal</w:t>
      </w:r>
      <w:r>
        <w:t>s</w:t>
      </w:r>
      <w:r w:rsidR="009E7CF0">
        <w:t xml:space="preserve"> </w:t>
      </w:r>
      <w:r>
        <w:t>are</w:t>
      </w:r>
      <w:r w:rsidR="009E7CF0">
        <w:t xml:space="preserve"> on a 10-month contract.  Principals are required to hold a Masters Degree with an endorsement as a school principal.  The Superintendent has an Educational Specialist Degree with certification as a School Superintendent.</w:t>
      </w:r>
      <w:r>
        <w:t xml:space="preserve"> Mr. </w:t>
      </w:r>
      <w:proofErr w:type="spellStart"/>
      <w:r>
        <w:t>Heldt</w:t>
      </w:r>
      <w:proofErr w:type="spellEnd"/>
      <w:r>
        <w:t xml:space="preserve"> and Mrs. </w:t>
      </w:r>
      <w:proofErr w:type="spellStart"/>
      <w:r>
        <w:t>Dallman</w:t>
      </w:r>
      <w:proofErr w:type="spellEnd"/>
      <w:r w:rsidR="00D13099">
        <w:t xml:space="preserve"> holds a </w:t>
      </w:r>
      <w:proofErr w:type="spellStart"/>
      <w:r w:rsidR="00D13099">
        <w:t>Masters</w:t>
      </w:r>
      <w:proofErr w:type="spellEnd"/>
      <w:r w:rsidR="00D13099">
        <w:t xml:space="preserve"> Degree</w:t>
      </w:r>
      <w:r>
        <w:t>s in School Administration</w:t>
      </w:r>
      <w:r w:rsidR="00D13099">
        <w:t>. Mr. Hof holds an Educational Specialist Degree from the University of Nebraska at Kearney, a Masters Degree in Administration from the University of Nebraska at Kearney, a second Masters Degree in Counseling and Psychology from the University of South Dakota, as well as a Bachelors Degree from Black Hills State University.</w:t>
      </w:r>
    </w:p>
    <w:p w14:paraId="519C08AA" w14:textId="77777777" w:rsidR="009E7CF0" w:rsidRDefault="009E7CF0">
      <w:pPr>
        <w:pStyle w:val="BodyText2"/>
        <w:tabs>
          <w:tab w:val="clear" w:pos="3960"/>
        </w:tabs>
        <w:jc w:val="both"/>
      </w:pPr>
    </w:p>
    <w:p w14:paraId="6A0555BF" w14:textId="5A6693E2" w:rsidR="009E7CF0" w:rsidRDefault="009E7CF0">
      <w:pPr>
        <w:pStyle w:val="BodyText2"/>
        <w:tabs>
          <w:tab w:val="clear" w:pos="3960"/>
        </w:tabs>
        <w:jc w:val="both"/>
      </w:pPr>
      <w:r>
        <w:t>In addition</w:t>
      </w:r>
      <w:r w:rsidR="00F634BF">
        <w:t xml:space="preserve"> to the administrative staff, 2</w:t>
      </w:r>
      <w:r w:rsidR="00E51993">
        <w:t>4</w:t>
      </w:r>
      <w:r>
        <w:t xml:space="preserve"> certificated teachers serve the school. Teachers are contracted for 18</w:t>
      </w:r>
      <w:r w:rsidR="005875E3">
        <w:t>5</w:t>
      </w:r>
      <w:r>
        <w:t xml:space="preserve"> days of service; one teach</w:t>
      </w:r>
      <w:r w:rsidR="00F634BF">
        <w:t>er has a 213-day contract; two have a 203-day contract and one a 193</w:t>
      </w:r>
      <w:r>
        <w:t xml:space="preserve">-day contract.  Teachers must hold a minimum of a Bachelor Degree with proper endorsements in their educational teaching field. </w:t>
      </w:r>
    </w:p>
    <w:p w14:paraId="69B7611E" w14:textId="77777777" w:rsidR="009E7CF0" w:rsidRDefault="009E7CF0">
      <w:pPr>
        <w:pStyle w:val="BodyText2"/>
        <w:tabs>
          <w:tab w:val="clear" w:pos="3960"/>
        </w:tabs>
        <w:jc w:val="both"/>
      </w:pPr>
    </w:p>
    <w:p w14:paraId="3B15A8D8" w14:textId="37B93AC7" w:rsidR="009E7CF0" w:rsidRDefault="00F634BF">
      <w:pPr>
        <w:pStyle w:val="BodyText2"/>
        <w:tabs>
          <w:tab w:val="clear" w:pos="3960"/>
        </w:tabs>
        <w:jc w:val="both"/>
      </w:pPr>
      <w:r>
        <w:t xml:space="preserve">The support staff consists of </w:t>
      </w:r>
      <w:r w:rsidR="00E51993">
        <w:t>22</w:t>
      </w:r>
      <w:r w:rsidR="009E7CF0">
        <w:t xml:space="preserve"> full- and part-time employees.  Included are two secretaries, one bookkeeper, one </w:t>
      </w:r>
      <w:r>
        <w:t>Registered N</w:t>
      </w:r>
      <w:r w:rsidR="009E7CF0">
        <w:t>urse</w:t>
      </w:r>
      <w:r w:rsidR="00001050">
        <w:t>, nine</w:t>
      </w:r>
      <w:r w:rsidR="00D13099">
        <w:t xml:space="preserve"> Para-professionals, </w:t>
      </w:r>
      <w:r w:rsidR="00E51993">
        <w:t xml:space="preserve">three cooks, </w:t>
      </w:r>
      <w:r w:rsidR="00D13099">
        <w:t>and three maintenance personnel</w:t>
      </w:r>
      <w:r w:rsidR="009E7CF0">
        <w:t>.</w:t>
      </w:r>
      <w:r w:rsidR="00D13099">
        <w:t xml:space="preserve">  The district contracts with </w:t>
      </w:r>
      <w:r w:rsidR="00E51993">
        <w:t xml:space="preserve">an </w:t>
      </w:r>
      <w:r w:rsidR="00D13099">
        <w:t>outside compan</w:t>
      </w:r>
      <w:r w:rsidR="00E51993">
        <w:t>y</w:t>
      </w:r>
      <w:r w:rsidR="00D13099">
        <w:t xml:space="preserve"> to provide bussing.</w:t>
      </w:r>
    </w:p>
    <w:p w14:paraId="48FB445B" w14:textId="77777777" w:rsidR="009E7CF0" w:rsidRDefault="009E7CF0">
      <w:pPr>
        <w:pStyle w:val="BodyText2"/>
        <w:tabs>
          <w:tab w:val="clear" w:pos="3960"/>
        </w:tabs>
        <w:jc w:val="both"/>
      </w:pPr>
    </w:p>
    <w:p w14:paraId="6A7A2163" w14:textId="714B6BDD" w:rsidR="009E7CF0" w:rsidRDefault="009E7CF0">
      <w:pPr>
        <w:pStyle w:val="BodyText2"/>
        <w:tabs>
          <w:tab w:val="clear" w:pos="3960"/>
        </w:tabs>
        <w:jc w:val="both"/>
      </w:pPr>
      <w:r>
        <w:t xml:space="preserve">The school contracts with </w:t>
      </w:r>
      <w:r w:rsidR="00F634BF">
        <w:t>Central Nebraska Rehab Services</w:t>
      </w:r>
      <w:r>
        <w:t xml:space="preserve"> for Speech Language/occupational/diagnostic/evaluation services. </w:t>
      </w:r>
      <w:r w:rsidR="00F634BF">
        <w:t>T</w:t>
      </w:r>
      <w:r>
        <w:t xml:space="preserve">he sports physical therapy is contracted through </w:t>
      </w:r>
      <w:r w:rsidR="00E51993">
        <w:t>New West</w:t>
      </w:r>
      <w:r>
        <w:t>.  Red Cloud Community Schools provides services for Resource with Red Cloud Community School employees.</w:t>
      </w:r>
    </w:p>
    <w:p w14:paraId="74892017" w14:textId="77777777" w:rsidR="009E7CF0" w:rsidRDefault="009E7CF0">
      <w:pPr>
        <w:tabs>
          <w:tab w:val="left" w:pos="3960"/>
        </w:tabs>
        <w:rPr>
          <w:b/>
          <w:bCs/>
          <w:sz w:val="28"/>
          <w:u w:val="single"/>
        </w:rPr>
      </w:pPr>
    </w:p>
    <w:p w14:paraId="4BA1061F" w14:textId="469BD9E2" w:rsidR="009E7CF0" w:rsidRDefault="009128A5">
      <w:pPr>
        <w:tabs>
          <w:tab w:val="left" w:pos="3960"/>
        </w:tabs>
        <w:rPr>
          <w:b/>
          <w:bCs/>
          <w:sz w:val="28"/>
          <w:u w:val="single"/>
        </w:rPr>
      </w:pPr>
      <w:r>
        <w:rPr>
          <w:b/>
          <w:bCs/>
          <w:sz w:val="28"/>
          <w:u w:val="single"/>
        </w:rPr>
        <w:t>20</w:t>
      </w:r>
      <w:r w:rsidR="00E51993">
        <w:rPr>
          <w:b/>
          <w:bCs/>
          <w:sz w:val="28"/>
          <w:u w:val="single"/>
        </w:rPr>
        <w:t>2</w:t>
      </w:r>
      <w:r w:rsidR="005123E0">
        <w:rPr>
          <w:b/>
          <w:bCs/>
          <w:sz w:val="28"/>
          <w:u w:val="single"/>
        </w:rPr>
        <w:t>2</w:t>
      </w:r>
      <w:r w:rsidR="00E51993">
        <w:rPr>
          <w:b/>
          <w:bCs/>
          <w:sz w:val="28"/>
          <w:u w:val="single"/>
        </w:rPr>
        <w:t>-2</w:t>
      </w:r>
      <w:r w:rsidR="005123E0">
        <w:rPr>
          <w:b/>
          <w:bCs/>
          <w:sz w:val="28"/>
          <w:u w:val="single"/>
        </w:rPr>
        <w:t>3</w:t>
      </w:r>
      <w:r w:rsidR="009E7CF0">
        <w:rPr>
          <w:b/>
          <w:bCs/>
          <w:sz w:val="28"/>
          <w:u w:val="single"/>
        </w:rPr>
        <w:t xml:space="preserve"> Enrollment Figures </w:t>
      </w:r>
    </w:p>
    <w:p w14:paraId="7B749F29" w14:textId="77777777" w:rsidR="009E7CF0" w:rsidRDefault="009E7CF0">
      <w:pPr>
        <w:pStyle w:val="Heading4"/>
        <w:tabs>
          <w:tab w:val="clear" w:pos="3060"/>
          <w:tab w:val="clear" w:pos="3780"/>
          <w:tab w:val="clear" w:pos="4500"/>
          <w:tab w:val="left" w:pos="4320"/>
          <w:tab w:val="left" w:pos="5400"/>
          <w:tab w:val="left" w:pos="6480"/>
        </w:tabs>
        <w:rPr>
          <w:sz w:val="28"/>
          <w:u w:val="none"/>
        </w:rPr>
      </w:pPr>
      <w:r>
        <w:rPr>
          <w:sz w:val="28"/>
          <w:u w:val="none"/>
        </w:rPr>
        <w:t>Grade</w:t>
      </w:r>
      <w:r>
        <w:rPr>
          <w:sz w:val="28"/>
          <w:u w:val="none"/>
        </w:rPr>
        <w:tab/>
        <w:t>Total</w:t>
      </w:r>
    </w:p>
    <w:p w14:paraId="440AE82C" w14:textId="71741860" w:rsidR="009E7CF0" w:rsidRDefault="009128A5">
      <w:pPr>
        <w:tabs>
          <w:tab w:val="left" w:pos="4320"/>
          <w:tab w:val="left" w:pos="5400"/>
          <w:tab w:val="left" w:pos="6480"/>
        </w:tabs>
        <w:rPr>
          <w:sz w:val="28"/>
        </w:rPr>
      </w:pPr>
      <w:r>
        <w:rPr>
          <w:sz w:val="28"/>
        </w:rPr>
        <w:t>Kindergarten</w:t>
      </w:r>
      <w:r>
        <w:rPr>
          <w:sz w:val="28"/>
        </w:rPr>
        <w:tab/>
      </w:r>
      <w:r w:rsidR="005875E3">
        <w:rPr>
          <w:sz w:val="28"/>
        </w:rPr>
        <w:t>17</w:t>
      </w:r>
    </w:p>
    <w:p w14:paraId="7179B89F" w14:textId="7D89C340" w:rsidR="009E7CF0" w:rsidRDefault="009128A5">
      <w:pPr>
        <w:tabs>
          <w:tab w:val="left" w:pos="4320"/>
          <w:tab w:val="left" w:pos="5400"/>
          <w:tab w:val="left" w:pos="6480"/>
        </w:tabs>
        <w:rPr>
          <w:sz w:val="28"/>
        </w:rPr>
      </w:pPr>
      <w:r>
        <w:rPr>
          <w:sz w:val="28"/>
        </w:rPr>
        <w:t>First Grade</w:t>
      </w:r>
      <w:r>
        <w:rPr>
          <w:sz w:val="28"/>
        </w:rPr>
        <w:tab/>
      </w:r>
      <w:r w:rsidR="005875E3">
        <w:rPr>
          <w:sz w:val="28"/>
        </w:rPr>
        <w:t>18</w:t>
      </w:r>
    </w:p>
    <w:p w14:paraId="65ACA764" w14:textId="10F4FD45" w:rsidR="009E7CF0" w:rsidRDefault="009128A5">
      <w:pPr>
        <w:tabs>
          <w:tab w:val="left" w:pos="4320"/>
          <w:tab w:val="left" w:pos="5400"/>
          <w:tab w:val="left" w:pos="6480"/>
        </w:tabs>
        <w:rPr>
          <w:sz w:val="28"/>
        </w:rPr>
      </w:pPr>
      <w:r>
        <w:rPr>
          <w:sz w:val="28"/>
        </w:rPr>
        <w:t>Second Grade</w:t>
      </w:r>
      <w:r>
        <w:rPr>
          <w:sz w:val="28"/>
        </w:rPr>
        <w:tab/>
      </w:r>
      <w:r w:rsidR="00E51993">
        <w:rPr>
          <w:sz w:val="28"/>
        </w:rPr>
        <w:t>1</w:t>
      </w:r>
      <w:r w:rsidR="005875E3">
        <w:rPr>
          <w:sz w:val="28"/>
        </w:rPr>
        <w:t>9</w:t>
      </w:r>
    </w:p>
    <w:p w14:paraId="2B9E9C71" w14:textId="5BFAC052" w:rsidR="009E7CF0" w:rsidRDefault="009128A5">
      <w:pPr>
        <w:tabs>
          <w:tab w:val="left" w:pos="4320"/>
          <w:tab w:val="left" w:pos="5400"/>
          <w:tab w:val="left" w:pos="6480"/>
        </w:tabs>
        <w:rPr>
          <w:sz w:val="28"/>
        </w:rPr>
      </w:pPr>
      <w:r>
        <w:rPr>
          <w:sz w:val="28"/>
        </w:rPr>
        <w:t>Third Grade</w:t>
      </w:r>
      <w:r>
        <w:rPr>
          <w:sz w:val="28"/>
        </w:rPr>
        <w:tab/>
      </w:r>
      <w:r w:rsidR="005875E3">
        <w:rPr>
          <w:sz w:val="28"/>
        </w:rPr>
        <w:t>13</w:t>
      </w:r>
    </w:p>
    <w:p w14:paraId="7EE47137" w14:textId="5EF19D6E" w:rsidR="009E7CF0" w:rsidRDefault="009128A5">
      <w:pPr>
        <w:tabs>
          <w:tab w:val="left" w:pos="4320"/>
          <w:tab w:val="left" w:pos="5400"/>
          <w:tab w:val="left" w:pos="6480"/>
        </w:tabs>
        <w:rPr>
          <w:sz w:val="28"/>
        </w:rPr>
      </w:pPr>
      <w:r>
        <w:rPr>
          <w:sz w:val="28"/>
        </w:rPr>
        <w:t>Fourth Grade</w:t>
      </w:r>
      <w:r>
        <w:rPr>
          <w:sz w:val="28"/>
        </w:rPr>
        <w:tab/>
      </w:r>
      <w:r w:rsidR="005875E3">
        <w:rPr>
          <w:sz w:val="28"/>
        </w:rPr>
        <w:t>22</w:t>
      </w:r>
      <w:r w:rsidR="009E7CF0">
        <w:rPr>
          <w:sz w:val="28"/>
        </w:rPr>
        <w:tab/>
      </w:r>
    </w:p>
    <w:p w14:paraId="1CD846D7" w14:textId="13B1B6A4" w:rsidR="009E7CF0" w:rsidRDefault="009128A5">
      <w:pPr>
        <w:tabs>
          <w:tab w:val="left" w:pos="4320"/>
          <w:tab w:val="left" w:pos="5400"/>
          <w:tab w:val="left" w:pos="6480"/>
        </w:tabs>
        <w:rPr>
          <w:sz w:val="28"/>
        </w:rPr>
      </w:pPr>
      <w:r>
        <w:rPr>
          <w:sz w:val="28"/>
        </w:rPr>
        <w:t>Fifth Grade</w:t>
      </w:r>
      <w:r>
        <w:rPr>
          <w:sz w:val="28"/>
        </w:rPr>
        <w:tab/>
      </w:r>
      <w:r w:rsidR="005875E3">
        <w:rPr>
          <w:sz w:val="28"/>
        </w:rPr>
        <w:t>14</w:t>
      </w:r>
    </w:p>
    <w:p w14:paraId="30226353" w14:textId="51929998" w:rsidR="009E7CF0" w:rsidRDefault="00471ABD">
      <w:pPr>
        <w:tabs>
          <w:tab w:val="left" w:pos="4320"/>
          <w:tab w:val="left" w:pos="5400"/>
          <w:tab w:val="left" w:pos="6480"/>
        </w:tabs>
        <w:rPr>
          <w:sz w:val="28"/>
        </w:rPr>
      </w:pPr>
      <w:r>
        <w:rPr>
          <w:sz w:val="28"/>
        </w:rPr>
        <w:t>Sixth Gr</w:t>
      </w:r>
      <w:r w:rsidR="009128A5">
        <w:rPr>
          <w:sz w:val="28"/>
        </w:rPr>
        <w:t>ade</w:t>
      </w:r>
      <w:r w:rsidR="009128A5">
        <w:rPr>
          <w:sz w:val="28"/>
        </w:rPr>
        <w:tab/>
      </w:r>
      <w:r w:rsidR="005875E3">
        <w:rPr>
          <w:sz w:val="28"/>
        </w:rPr>
        <w:t>15</w:t>
      </w:r>
    </w:p>
    <w:p w14:paraId="324929FD" w14:textId="0F72DB9E" w:rsidR="009E7CF0" w:rsidRDefault="009128A5">
      <w:pPr>
        <w:tabs>
          <w:tab w:val="left" w:pos="4320"/>
          <w:tab w:val="left" w:pos="5400"/>
          <w:tab w:val="left" w:pos="6480"/>
        </w:tabs>
        <w:rPr>
          <w:sz w:val="28"/>
        </w:rPr>
      </w:pPr>
      <w:r>
        <w:rPr>
          <w:sz w:val="28"/>
        </w:rPr>
        <w:t>Seventh Grade</w:t>
      </w:r>
      <w:r>
        <w:rPr>
          <w:sz w:val="28"/>
        </w:rPr>
        <w:tab/>
        <w:t>2</w:t>
      </w:r>
      <w:r w:rsidR="005875E3">
        <w:rPr>
          <w:sz w:val="28"/>
        </w:rPr>
        <w:t>3</w:t>
      </w:r>
    </w:p>
    <w:p w14:paraId="3BDCA9A6" w14:textId="6A933B40" w:rsidR="009E7CF0" w:rsidRDefault="009128A5">
      <w:pPr>
        <w:tabs>
          <w:tab w:val="left" w:pos="4320"/>
          <w:tab w:val="left" w:pos="5400"/>
          <w:tab w:val="left" w:pos="6480"/>
        </w:tabs>
        <w:rPr>
          <w:sz w:val="28"/>
        </w:rPr>
      </w:pPr>
      <w:r>
        <w:rPr>
          <w:sz w:val="28"/>
        </w:rPr>
        <w:t>Eighth Grade</w:t>
      </w:r>
      <w:r>
        <w:rPr>
          <w:sz w:val="28"/>
        </w:rPr>
        <w:tab/>
      </w:r>
      <w:r w:rsidR="005875E3">
        <w:rPr>
          <w:sz w:val="28"/>
        </w:rPr>
        <w:t>19</w:t>
      </w:r>
      <w:r w:rsidR="009E7CF0">
        <w:rPr>
          <w:sz w:val="28"/>
        </w:rPr>
        <w:tab/>
      </w:r>
    </w:p>
    <w:p w14:paraId="1B651DDF" w14:textId="533E1B67" w:rsidR="009E7CF0" w:rsidRDefault="009128A5">
      <w:pPr>
        <w:tabs>
          <w:tab w:val="left" w:pos="4320"/>
          <w:tab w:val="left" w:pos="5400"/>
          <w:tab w:val="left" w:pos="6480"/>
        </w:tabs>
        <w:rPr>
          <w:sz w:val="28"/>
        </w:rPr>
      </w:pPr>
      <w:r>
        <w:rPr>
          <w:sz w:val="28"/>
        </w:rPr>
        <w:t>Ninth Grade</w:t>
      </w:r>
      <w:r>
        <w:rPr>
          <w:sz w:val="28"/>
        </w:rPr>
        <w:tab/>
      </w:r>
      <w:r w:rsidR="005875E3">
        <w:rPr>
          <w:sz w:val="28"/>
        </w:rPr>
        <w:t>17</w:t>
      </w:r>
    </w:p>
    <w:p w14:paraId="1137C251" w14:textId="0945104E" w:rsidR="009E7CF0" w:rsidRDefault="009E7CF0">
      <w:pPr>
        <w:tabs>
          <w:tab w:val="left" w:pos="4320"/>
          <w:tab w:val="left" w:pos="5400"/>
          <w:tab w:val="left" w:pos="6480"/>
        </w:tabs>
        <w:rPr>
          <w:sz w:val="28"/>
        </w:rPr>
      </w:pPr>
      <w:r>
        <w:rPr>
          <w:sz w:val="28"/>
        </w:rPr>
        <w:t>T</w:t>
      </w:r>
      <w:r w:rsidR="00BF49CE">
        <w:rPr>
          <w:sz w:val="28"/>
        </w:rPr>
        <w:t>ent</w:t>
      </w:r>
      <w:r w:rsidR="00D13099">
        <w:rPr>
          <w:sz w:val="28"/>
        </w:rPr>
        <w:t>h Gr</w:t>
      </w:r>
      <w:r w:rsidR="009128A5">
        <w:rPr>
          <w:sz w:val="28"/>
        </w:rPr>
        <w:t>ade</w:t>
      </w:r>
      <w:r w:rsidR="009128A5">
        <w:rPr>
          <w:sz w:val="28"/>
        </w:rPr>
        <w:tab/>
      </w:r>
      <w:r w:rsidR="005875E3">
        <w:rPr>
          <w:sz w:val="28"/>
        </w:rPr>
        <w:t>19</w:t>
      </w:r>
    </w:p>
    <w:p w14:paraId="232649C9" w14:textId="0DA5734B" w:rsidR="009E7CF0" w:rsidRDefault="009128A5">
      <w:pPr>
        <w:tabs>
          <w:tab w:val="left" w:pos="4320"/>
          <w:tab w:val="left" w:pos="5400"/>
          <w:tab w:val="left" w:pos="6480"/>
        </w:tabs>
        <w:rPr>
          <w:sz w:val="28"/>
        </w:rPr>
      </w:pPr>
      <w:r>
        <w:rPr>
          <w:sz w:val="28"/>
        </w:rPr>
        <w:t>Eleventh Grade</w:t>
      </w:r>
      <w:r>
        <w:rPr>
          <w:sz w:val="28"/>
        </w:rPr>
        <w:tab/>
      </w:r>
      <w:r w:rsidR="005875E3">
        <w:rPr>
          <w:sz w:val="28"/>
        </w:rPr>
        <w:t>11</w:t>
      </w:r>
    </w:p>
    <w:p w14:paraId="0EE96BE1" w14:textId="2A6E6433" w:rsidR="009E7CF0" w:rsidRDefault="009128A5">
      <w:pPr>
        <w:tabs>
          <w:tab w:val="left" w:pos="4320"/>
          <w:tab w:val="left" w:pos="5400"/>
          <w:tab w:val="left" w:pos="6480"/>
        </w:tabs>
        <w:rPr>
          <w:sz w:val="28"/>
        </w:rPr>
      </w:pPr>
      <w:r>
        <w:rPr>
          <w:sz w:val="28"/>
        </w:rPr>
        <w:t>Twelfth Grade</w:t>
      </w:r>
      <w:r>
        <w:rPr>
          <w:sz w:val="28"/>
        </w:rPr>
        <w:tab/>
      </w:r>
      <w:r w:rsidR="00E51993">
        <w:rPr>
          <w:sz w:val="28"/>
        </w:rPr>
        <w:t>1</w:t>
      </w:r>
      <w:r w:rsidR="005875E3">
        <w:rPr>
          <w:sz w:val="28"/>
        </w:rPr>
        <w:t>9</w:t>
      </w:r>
    </w:p>
    <w:p w14:paraId="2BDC51A2" w14:textId="729E442F" w:rsidR="009E7CF0" w:rsidRDefault="009E7CF0" w:rsidP="00BF49CE">
      <w:pPr>
        <w:pStyle w:val="Heading3"/>
        <w:tabs>
          <w:tab w:val="clear" w:pos="2160"/>
          <w:tab w:val="clear" w:pos="3060"/>
          <w:tab w:val="left" w:pos="5400"/>
          <w:tab w:val="left" w:pos="6480"/>
        </w:tabs>
        <w:rPr>
          <w:sz w:val="28"/>
        </w:rPr>
      </w:pPr>
      <w:r>
        <w:rPr>
          <w:sz w:val="28"/>
        </w:rPr>
        <w:t>TOTAL K-12 ENROLLMENT</w:t>
      </w:r>
      <w:r>
        <w:rPr>
          <w:sz w:val="28"/>
        </w:rPr>
        <w:tab/>
      </w:r>
      <w:r w:rsidR="009128A5">
        <w:rPr>
          <w:sz w:val="28"/>
        </w:rPr>
        <w:t>2</w:t>
      </w:r>
      <w:r w:rsidR="00244CD4">
        <w:rPr>
          <w:sz w:val="28"/>
        </w:rPr>
        <w:t>26</w:t>
      </w:r>
    </w:p>
    <w:p w14:paraId="3E3484D9" w14:textId="77777777" w:rsidR="009E7CF0" w:rsidRDefault="009E7CF0">
      <w:pPr>
        <w:rPr>
          <w:sz w:val="28"/>
        </w:rPr>
      </w:pPr>
    </w:p>
    <w:p w14:paraId="7FD9603B" w14:textId="77777777" w:rsidR="009E7CF0" w:rsidRDefault="009E7CF0">
      <w:pPr>
        <w:pStyle w:val="Heading5"/>
        <w:rPr>
          <w:sz w:val="28"/>
        </w:rPr>
      </w:pPr>
      <w:r>
        <w:rPr>
          <w:sz w:val="28"/>
        </w:rPr>
        <w:t>Recent K-12 Membership Data</w:t>
      </w:r>
    </w:p>
    <w:p w14:paraId="514DAABF" w14:textId="77777777" w:rsidR="009E7CF0" w:rsidRDefault="009E7CF0">
      <w:pPr>
        <w:tabs>
          <w:tab w:val="left" w:pos="4320"/>
          <w:tab w:val="left" w:pos="5400"/>
          <w:tab w:val="left" w:pos="6480"/>
        </w:tabs>
        <w:rPr>
          <w:sz w:val="28"/>
        </w:rPr>
      </w:pPr>
      <w:r>
        <w:rPr>
          <w:sz w:val="28"/>
        </w:rPr>
        <w:t>Year</w:t>
      </w:r>
      <w:r>
        <w:rPr>
          <w:sz w:val="28"/>
        </w:rPr>
        <w:tab/>
        <w:t>Elem.</w:t>
      </w:r>
      <w:r>
        <w:rPr>
          <w:sz w:val="28"/>
        </w:rPr>
        <w:tab/>
        <w:t>Sec.</w:t>
      </w:r>
      <w:r>
        <w:rPr>
          <w:sz w:val="28"/>
        </w:rPr>
        <w:tab/>
        <w:t>Total</w:t>
      </w:r>
    </w:p>
    <w:p w14:paraId="2B9C5035" w14:textId="77777777" w:rsidR="009E7CF0" w:rsidRDefault="009E7CF0">
      <w:pPr>
        <w:tabs>
          <w:tab w:val="left" w:pos="4320"/>
          <w:tab w:val="left" w:pos="5400"/>
          <w:tab w:val="left" w:pos="6480"/>
        </w:tabs>
        <w:rPr>
          <w:sz w:val="28"/>
        </w:rPr>
      </w:pPr>
      <w:r>
        <w:rPr>
          <w:sz w:val="28"/>
        </w:rPr>
        <w:t>2002-03</w:t>
      </w:r>
      <w:r>
        <w:rPr>
          <w:sz w:val="28"/>
        </w:rPr>
        <w:tab/>
        <w:t>124</w:t>
      </w:r>
      <w:r>
        <w:rPr>
          <w:sz w:val="28"/>
        </w:rPr>
        <w:tab/>
        <w:t>126</w:t>
      </w:r>
      <w:r>
        <w:rPr>
          <w:sz w:val="28"/>
        </w:rPr>
        <w:tab/>
        <w:t>250</w:t>
      </w:r>
    </w:p>
    <w:p w14:paraId="26BDCD88" w14:textId="77777777" w:rsidR="009E7CF0" w:rsidRDefault="009E7CF0">
      <w:pPr>
        <w:tabs>
          <w:tab w:val="left" w:pos="4320"/>
          <w:tab w:val="left" w:pos="5400"/>
          <w:tab w:val="left" w:pos="6480"/>
        </w:tabs>
        <w:rPr>
          <w:sz w:val="28"/>
        </w:rPr>
      </w:pPr>
      <w:r>
        <w:rPr>
          <w:sz w:val="28"/>
        </w:rPr>
        <w:t>2003-04</w:t>
      </w:r>
      <w:r>
        <w:rPr>
          <w:sz w:val="28"/>
        </w:rPr>
        <w:tab/>
        <w:t>118</w:t>
      </w:r>
      <w:r>
        <w:rPr>
          <w:sz w:val="28"/>
        </w:rPr>
        <w:tab/>
        <w:t>136</w:t>
      </w:r>
      <w:r>
        <w:rPr>
          <w:sz w:val="28"/>
        </w:rPr>
        <w:tab/>
        <w:t>254</w:t>
      </w:r>
    </w:p>
    <w:p w14:paraId="5A82B0CC" w14:textId="77777777" w:rsidR="009E7CF0" w:rsidRDefault="009E7CF0">
      <w:pPr>
        <w:tabs>
          <w:tab w:val="left" w:pos="4320"/>
          <w:tab w:val="left" w:pos="5400"/>
          <w:tab w:val="left" w:pos="6480"/>
        </w:tabs>
        <w:rPr>
          <w:sz w:val="28"/>
        </w:rPr>
      </w:pPr>
      <w:r>
        <w:rPr>
          <w:sz w:val="28"/>
        </w:rPr>
        <w:t>2004-05</w:t>
      </w:r>
      <w:r>
        <w:rPr>
          <w:sz w:val="28"/>
        </w:rPr>
        <w:tab/>
        <w:t>124</w:t>
      </w:r>
      <w:r>
        <w:rPr>
          <w:sz w:val="28"/>
        </w:rPr>
        <w:tab/>
        <w:t>125</w:t>
      </w:r>
      <w:r>
        <w:rPr>
          <w:sz w:val="28"/>
        </w:rPr>
        <w:tab/>
        <w:t>249</w:t>
      </w:r>
    </w:p>
    <w:p w14:paraId="62C56C81" w14:textId="77777777" w:rsidR="009E7CF0" w:rsidRDefault="009E7CF0">
      <w:pPr>
        <w:tabs>
          <w:tab w:val="left" w:pos="4320"/>
          <w:tab w:val="left" w:pos="5400"/>
          <w:tab w:val="left" w:pos="6480"/>
        </w:tabs>
        <w:rPr>
          <w:sz w:val="28"/>
        </w:rPr>
      </w:pPr>
      <w:r>
        <w:rPr>
          <w:sz w:val="28"/>
        </w:rPr>
        <w:t>2005-06</w:t>
      </w:r>
      <w:r>
        <w:rPr>
          <w:sz w:val="28"/>
        </w:rPr>
        <w:tab/>
        <w:t>130</w:t>
      </w:r>
      <w:r>
        <w:rPr>
          <w:sz w:val="28"/>
        </w:rPr>
        <w:tab/>
        <w:t>112</w:t>
      </w:r>
      <w:r>
        <w:rPr>
          <w:sz w:val="28"/>
        </w:rPr>
        <w:tab/>
        <w:t>242</w:t>
      </w:r>
    </w:p>
    <w:p w14:paraId="4AE08E5E" w14:textId="77777777" w:rsidR="009E7CF0" w:rsidRDefault="009E7CF0" w:rsidP="009E7CF0">
      <w:pPr>
        <w:tabs>
          <w:tab w:val="left" w:pos="3960"/>
          <w:tab w:val="left" w:pos="4320"/>
          <w:tab w:val="left" w:pos="5400"/>
        </w:tabs>
        <w:rPr>
          <w:sz w:val="28"/>
        </w:rPr>
      </w:pPr>
      <w:r>
        <w:rPr>
          <w:sz w:val="28"/>
        </w:rPr>
        <w:t>2006-07</w:t>
      </w:r>
      <w:r>
        <w:rPr>
          <w:sz w:val="28"/>
        </w:rPr>
        <w:tab/>
      </w:r>
      <w:r>
        <w:rPr>
          <w:sz w:val="28"/>
        </w:rPr>
        <w:tab/>
        <w:t>134</w:t>
      </w:r>
      <w:r>
        <w:rPr>
          <w:sz w:val="28"/>
        </w:rPr>
        <w:tab/>
        <w:t>125</w:t>
      </w:r>
      <w:r>
        <w:rPr>
          <w:sz w:val="28"/>
        </w:rPr>
        <w:tab/>
        <w:t>259</w:t>
      </w:r>
    </w:p>
    <w:p w14:paraId="23C28F81" w14:textId="77777777" w:rsidR="009E7CF0" w:rsidRDefault="009E7CF0" w:rsidP="009E7CF0">
      <w:pPr>
        <w:tabs>
          <w:tab w:val="left" w:pos="3960"/>
          <w:tab w:val="left" w:pos="4320"/>
          <w:tab w:val="left" w:pos="5400"/>
        </w:tabs>
        <w:rPr>
          <w:sz w:val="28"/>
        </w:rPr>
      </w:pPr>
      <w:r>
        <w:rPr>
          <w:sz w:val="28"/>
        </w:rPr>
        <w:t>2007-08</w:t>
      </w:r>
      <w:r>
        <w:rPr>
          <w:sz w:val="28"/>
        </w:rPr>
        <w:tab/>
      </w:r>
      <w:r>
        <w:rPr>
          <w:sz w:val="28"/>
        </w:rPr>
        <w:tab/>
        <w:t>114</w:t>
      </w:r>
      <w:r>
        <w:rPr>
          <w:sz w:val="28"/>
        </w:rPr>
        <w:tab/>
        <w:t>113</w:t>
      </w:r>
      <w:r>
        <w:rPr>
          <w:sz w:val="28"/>
        </w:rPr>
        <w:tab/>
        <w:t>227</w:t>
      </w:r>
    </w:p>
    <w:p w14:paraId="7A081C28" w14:textId="77777777" w:rsidR="009E7CF0" w:rsidRDefault="009E7CF0" w:rsidP="009E7CF0">
      <w:pPr>
        <w:tabs>
          <w:tab w:val="left" w:pos="3960"/>
          <w:tab w:val="left" w:pos="4320"/>
          <w:tab w:val="left" w:pos="5400"/>
        </w:tabs>
        <w:rPr>
          <w:sz w:val="28"/>
        </w:rPr>
      </w:pPr>
      <w:r>
        <w:rPr>
          <w:sz w:val="28"/>
        </w:rPr>
        <w:t>2008-09</w:t>
      </w:r>
      <w:r>
        <w:rPr>
          <w:sz w:val="28"/>
        </w:rPr>
        <w:tab/>
      </w:r>
      <w:r>
        <w:rPr>
          <w:sz w:val="28"/>
        </w:rPr>
        <w:tab/>
        <w:t>106</w:t>
      </w:r>
      <w:r>
        <w:rPr>
          <w:sz w:val="28"/>
        </w:rPr>
        <w:tab/>
        <w:t>110</w:t>
      </w:r>
      <w:r>
        <w:rPr>
          <w:sz w:val="28"/>
        </w:rPr>
        <w:tab/>
        <w:t>216</w:t>
      </w:r>
    </w:p>
    <w:p w14:paraId="242D11A2" w14:textId="77777777" w:rsidR="009E7CF0" w:rsidRDefault="009E7CF0" w:rsidP="009E7CF0">
      <w:pPr>
        <w:tabs>
          <w:tab w:val="left" w:pos="3960"/>
          <w:tab w:val="left" w:pos="4320"/>
          <w:tab w:val="left" w:pos="5400"/>
        </w:tabs>
        <w:rPr>
          <w:sz w:val="28"/>
        </w:rPr>
      </w:pPr>
      <w:r>
        <w:rPr>
          <w:sz w:val="28"/>
        </w:rPr>
        <w:t>2009-10</w:t>
      </w:r>
      <w:r>
        <w:rPr>
          <w:sz w:val="28"/>
        </w:rPr>
        <w:tab/>
      </w:r>
      <w:r>
        <w:rPr>
          <w:sz w:val="28"/>
        </w:rPr>
        <w:tab/>
        <w:t>116</w:t>
      </w:r>
      <w:r>
        <w:rPr>
          <w:sz w:val="28"/>
        </w:rPr>
        <w:tab/>
        <w:t>102</w:t>
      </w:r>
      <w:r>
        <w:rPr>
          <w:sz w:val="28"/>
        </w:rPr>
        <w:tab/>
        <w:t>218</w:t>
      </w:r>
    </w:p>
    <w:p w14:paraId="700A4B4A" w14:textId="77777777" w:rsidR="009E7CF0" w:rsidRDefault="009E7CF0" w:rsidP="009E7CF0">
      <w:pPr>
        <w:tabs>
          <w:tab w:val="left" w:pos="3960"/>
          <w:tab w:val="left" w:pos="4320"/>
          <w:tab w:val="left" w:pos="5400"/>
        </w:tabs>
        <w:rPr>
          <w:sz w:val="28"/>
        </w:rPr>
      </w:pPr>
      <w:r>
        <w:rPr>
          <w:sz w:val="28"/>
        </w:rPr>
        <w:t>2010-11</w:t>
      </w:r>
      <w:r>
        <w:rPr>
          <w:sz w:val="28"/>
        </w:rPr>
        <w:tab/>
      </w:r>
      <w:r>
        <w:rPr>
          <w:sz w:val="28"/>
        </w:rPr>
        <w:tab/>
        <w:t>117</w:t>
      </w:r>
      <w:r>
        <w:rPr>
          <w:sz w:val="28"/>
        </w:rPr>
        <w:tab/>
        <w:t>111</w:t>
      </w:r>
      <w:r>
        <w:rPr>
          <w:sz w:val="28"/>
        </w:rPr>
        <w:tab/>
        <w:t>228</w:t>
      </w:r>
    </w:p>
    <w:p w14:paraId="55F7551C" w14:textId="77777777" w:rsidR="009E7CF0" w:rsidRDefault="009E7CF0" w:rsidP="009E7CF0">
      <w:pPr>
        <w:tabs>
          <w:tab w:val="left" w:pos="3960"/>
          <w:tab w:val="left" w:pos="4320"/>
          <w:tab w:val="left" w:pos="5400"/>
        </w:tabs>
        <w:rPr>
          <w:sz w:val="28"/>
        </w:rPr>
      </w:pPr>
      <w:r w:rsidRPr="006928CD">
        <w:rPr>
          <w:sz w:val="28"/>
        </w:rPr>
        <w:t>2011-12</w:t>
      </w:r>
      <w:r w:rsidRPr="006928CD">
        <w:rPr>
          <w:sz w:val="28"/>
        </w:rPr>
        <w:tab/>
        <w:t xml:space="preserve">     111</w:t>
      </w:r>
      <w:r w:rsidRPr="006928CD">
        <w:rPr>
          <w:sz w:val="28"/>
        </w:rPr>
        <w:tab/>
        <w:t>116</w:t>
      </w:r>
      <w:r w:rsidRPr="006928CD">
        <w:rPr>
          <w:sz w:val="28"/>
        </w:rPr>
        <w:tab/>
        <w:t>227</w:t>
      </w:r>
    </w:p>
    <w:p w14:paraId="0C88FD80" w14:textId="77777777" w:rsidR="009E7CF0" w:rsidRDefault="009E7CF0" w:rsidP="009E7CF0">
      <w:pPr>
        <w:tabs>
          <w:tab w:val="left" w:pos="3960"/>
          <w:tab w:val="left" w:pos="4320"/>
          <w:tab w:val="left" w:pos="5400"/>
        </w:tabs>
        <w:rPr>
          <w:sz w:val="28"/>
        </w:rPr>
      </w:pPr>
      <w:r>
        <w:rPr>
          <w:sz w:val="28"/>
        </w:rPr>
        <w:t>2012-13</w:t>
      </w:r>
      <w:r>
        <w:rPr>
          <w:sz w:val="28"/>
        </w:rPr>
        <w:tab/>
      </w:r>
      <w:r>
        <w:rPr>
          <w:sz w:val="28"/>
        </w:rPr>
        <w:tab/>
        <w:t>117</w:t>
      </w:r>
      <w:r>
        <w:rPr>
          <w:sz w:val="28"/>
        </w:rPr>
        <w:tab/>
        <w:t>121</w:t>
      </w:r>
      <w:r>
        <w:rPr>
          <w:sz w:val="28"/>
        </w:rPr>
        <w:tab/>
        <w:t>238</w:t>
      </w:r>
    </w:p>
    <w:p w14:paraId="7E71C14E" w14:textId="77777777" w:rsidR="00BF49CE" w:rsidRDefault="00BF49CE" w:rsidP="009E7CF0">
      <w:pPr>
        <w:tabs>
          <w:tab w:val="left" w:pos="3960"/>
          <w:tab w:val="left" w:pos="4320"/>
          <w:tab w:val="left" w:pos="5400"/>
        </w:tabs>
        <w:rPr>
          <w:sz w:val="28"/>
        </w:rPr>
      </w:pPr>
      <w:r>
        <w:rPr>
          <w:sz w:val="28"/>
        </w:rPr>
        <w:t>2013-14</w:t>
      </w:r>
      <w:r>
        <w:rPr>
          <w:sz w:val="28"/>
        </w:rPr>
        <w:tab/>
      </w:r>
      <w:r>
        <w:rPr>
          <w:sz w:val="28"/>
        </w:rPr>
        <w:tab/>
        <w:t>120</w:t>
      </w:r>
      <w:r>
        <w:rPr>
          <w:sz w:val="28"/>
        </w:rPr>
        <w:tab/>
        <w:t>100</w:t>
      </w:r>
      <w:r>
        <w:rPr>
          <w:sz w:val="28"/>
        </w:rPr>
        <w:tab/>
        <w:t>220</w:t>
      </w:r>
    </w:p>
    <w:p w14:paraId="6D11DB2C" w14:textId="77777777" w:rsidR="00D13099" w:rsidRDefault="00D13099" w:rsidP="009E7CF0">
      <w:pPr>
        <w:tabs>
          <w:tab w:val="left" w:pos="3960"/>
          <w:tab w:val="left" w:pos="4320"/>
          <w:tab w:val="left" w:pos="5400"/>
        </w:tabs>
        <w:rPr>
          <w:sz w:val="28"/>
        </w:rPr>
      </w:pPr>
      <w:r>
        <w:rPr>
          <w:sz w:val="28"/>
        </w:rPr>
        <w:t>2014-15</w:t>
      </w:r>
      <w:r>
        <w:rPr>
          <w:sz w:val="28"/>
        </w:rPr>
        <w:tab/>
        <w:t xml:space="preserve">     129</w:t>
      </w:r>
      <w:proofErr w:type="gramStart"/>
      <w:r>
        <w:rPr>
          <w:sz w:val="28"/>
        </w:rPr>
        <w:tab/>
        <w:t xml:space="preserve">  93</w:t>
      </w:r>
      <w:proofErr w:type="gramEnd"/>
      <w:r>
        <w:rPr>
          <w:sz w:val="28"/>
        </w:rPr>
        <w:tab/>
        <w:t>223</w:t>
      </w:r>
    </w:p>
    <w:p w14:paraId="61122157" w14:textId="77777777" w:rsidR="0085305C" w:rsidRDefault="0085305C" w:rsidP="009E7CF0">
      <w:pPr>
        <w:tabs>
          <w:tab w:val="left" w:pos="3960"/>
          <w:tab w:val="left" w:pos="4320"/>
          <w:tab w:val="left" w:pos="5400"/>
        </w:tabs>
        <w:rPr>
          <w:sz w:val="28"/>
        </w:rPr>
      </w:pPr>
      <w:r>
        <w:rPr>
          <w:sz w:val="28"/>
        </w:rPr>
        <w:t>2015-16</w:t>
      </w:r>
      <w:r>
        <w:rPr>
          <w:sz w:val="28"/>
        </w:rPr>
        <w:tab/>
      </w:r>
      <w:r>
        <w:rPr>
          <w:sz w:val="28"/>
        </w:rPr>
        <w:tab/>
      </w:r>
      <w:r w:rsidR="004847A9">
        <w:rPr>
          <w:sz w:val="28"/>
        </w:rPr>
        <w:t>124</w:t>
      </w:r>
      <w:proofErr w:type="gramStart"/>
      <w:r w:rsidR="004847A9">
        <w:rPr>
          <w:sz w:val="28"/>
        </w:rPr>
        <w:tab/>
        <w:t xml:space="preserve">  78</w:t>
      </w:r>
      <w:proofErr w:type="gramEnd"/>
      <w:r w:rsidR="004847A9">
        <w:rPr>
          <w:sz w:val="28"/>
        </w:rPr>
        <w:tab/>
        <w:t>202</w:t>
      </w:r>
    </w:p>
    <w:p w14:paraId="0F95F846" w14:textId="77777777" w:rsidR="00764B54" w:rsidRDefault="00764B54" w:rsidP="009E7CF0">
      <w:pPr>
        <w:tabs>
          <w:tab w:val="left" w:pos="3960"/>
          <w:tab w:val="left" w:pos="4320"/>
          <w:tab w:val="left" w:pos="5400"/>
        </w:tabs>
        <w:rPr>
          <w:sz w:val="28"/>
        </w:rPr>
      </w:pPr>
      <w:r>
        <w:rPr>
          <w:sz w:val="28"/>
        </w:rPr>
        <w:t>2016-17</w:t>
      </w:r>
      <w:r>
        <w:rPr>
          <w:sz w:val="28"/>
        </w:rPr>
        <w:tab/>
      </w:r>
      <w:r>
        <w:rPr>
          <w:sz w:val="28"/>
        </w:rPr>
        <w:tab/>
        <w:t>127</w:t>
      </w:r>
      <w:proofErr w:type="gramStart"/>
      <w:r>
        <w:rPr>
          <w:sz w:val="28"/>
        </w:rPr>
        <w:tab/>
        <w:t xml:space="preserve">  78</w:t>
      </w:r>
      <w:proofErr w:type="gramEnd"/>
      <w:r>
        <w:rPr>
          <w:sz w:val="28"/>
        </w:rPr>
        <w:tab/>
        <w:t>205</w:t>
      </w:r>
    </w:p>
    <w:p w14:paraId="07625DF7" w14:textId="77777777" w:rsidR="00471ABD" w:rsidRDefault="00471ABD" w:rsidP="009E7CF0">
      <w:pPr>
        <w:tabs>
          <w:tab w:val="left" w:pos="3960"/>
          <w:tab w:val="left" w:pos="4320"/>
          <w:tab w:val="left" w:pos="5400"/>
        </w:tabs>
        <w:rPr>
          <w:sz w:val="28"/>
        </w:rPr>
      </w:pPr>
      <w:r>
        <w:rPr>
          <w:sz w:val="28"/>
        </w:rPr>
        <w:t>2017-18</w:t>
      </w:r>
      <w:r>
        <w:rPr>
          <w:sz w:val="28"/>
        </w:rPr>
        <w:tab/>
      </w:r>
      <w:r>
        <w:rPr>
          <w:sz w:val="28"/>
        </w:rPr>
        <w:tab/>
        <w:t>129</w:t>
      </w:r>
      <w:proofErr w:type="gramStart"/>
      <w:r>
        <w:rPr>
          <w:sz w:val="28"/>
        </w:rPr>
        <w:tab/>
        <w:t xml:space="preserve">  73</w:t>
      </w:r>
      <w:proofErr w:type="gramEnd"/>
      <w:r>
        <w:rPr>
          <w:sz w:val="28"/>
        </w:rPr>
        <w:tab/>
        <w:t>202</w:t>
      </w:r>
    </w:p>
    <w:p w14:paraId="7E72ED5C" w14:textId="77777777" w:rsidR="00244CD4" w:rsidRDefault="009128A5" w:rsidP="009E7CF0">
      <w:pPr>
        <w:tabs>
          <w:tab w:val="left" w:pos="3960"/>
          <w:tab w:val="left" w:pos="4320"/>
          <w:tab w:val="left" w:pos="5400"/>
        </w:tabs>
        <w:rPr>
          <w:sz w:val="28"/>
        </w:rPr>
      </w:pPr>
      <w:r>
        <w:rPr>
          <w:sz w:val="28"/>
        </w:rPr>
        <w:t>2018-19</w:t>
      </w:r>
      <w:r>
        <w:rPr>
          <w:sz w:val="28"/>
        </w:rPr>
        <w:tab/>
        <w:t xml:space="preserve">     132</w:t>
      </w:r>
      <w:proofErr w:type="gramStart"/>
      <w:r>
        <w:rPr>
          <w:sz w:val="28"/>
        </w:rPr>
        <w:tab/>
        <w:t xml:space="preserve">  82</w:t>
      </w:r>
      <w:proofErr w:type="gramEnd"/>
      <w:r>
        <w:rPr>
          <w:sz w:val="28"/>
        </w:rPr>
        <w:tab/>
        <w:t>214</w:t>
      </w:r>
    </w:p>
    <w:p w14:paraId="25A3D6F5" w14:textId="64472DDE" w:rsidR="00E51993" w:rsidRDefault="00244CD4" w:rsidP="009E7CF0">
      <w:pPr>
        <w:tabs>
          <w:tab w:val="left" w:pos="3960"/>
          <w:tab w:val="left" w:pos="4320"/>
          <w:tab w:val="left" w:pos="5400"/>
        </w:tabs>
        <w:rPr>
          <w:sz w:val="28"/>
        </w:rPr>
      </w:pPr>
      <w:r>
        <w:rPr>
          <w:sz w:val="28"/>
        </w:rPr>
        <w:t>2019-20</w:t>
      </w:r>
      <w:r>
        <w:rPr>
          <w:sz w:val="28"/>
        </w:rPr>
        <w:tab/>
      </w:r>
      <w:r>
        <w:rPr>
          <w:sz w:val="28"/>
        </w:rPr>
        <w:tab/>
        <w:t>122</w:t>
      </w:r>
      <w:proofErr w:type="gramStart"/>
      <w:r w:rsidR="00E51993">
        <w:rPr>
          <w:sz w:val="28"/>
        </w:rPr>
        <w:tab/>
      </w:r>
      <w:r>
        <w:rPr>
          <w:sz w:val="28"/>
        </w:rPr>
        <w:t xml:space="preserve">  87</w:t>
      </w:r>
      <w:proofErr w:type="gramEnd"/>
      <w:r w:rsidR="00E51993">
        <w:rPr>
          <w:sz w:val="28"/>
        </w:rPr>
        <w:tab/>
      </w:r>
      <w:r>
        <w:rPr>
          <w:sz w:val="28"/>
        </w:rPr>
        <w:t>209</w:t>
      </w:r>
    </w:p>
    <w:p w14:paraId="2A354E4F" w14:textId="2FE29766" w:rsidR="0033037D" w:rsidRDefault="00244CD4" w:rsidP="009E7CF0">
      <w:pPr>
        <w:tabs>
          <w:tab w:val="left" w:pos="3960"/>
          <w:tab w:val="left" w:pos="4320"/>
          <w:tab w:val="left" w:pos="5400"/>
        </w:tabs>
        <w:rPr>
          <w:sz w:val="28"/>
        </w:rPr>
      </w:pPr>
      <w:r>
        <w:rPr>
          <w:sz w:val="28"/>
        </w:rPr>
        <w:t>2020-21</w:t>
      </w:r>
      <w:r>
        <w:rPr>
          <w:sz w:val="28"/>
        </w:rPr>
        <w:tab/>
      </w:r>
      <w:r>
        <w:rPr>
          <w:sz w:val="28"/>
        </w:rPr>
        <w:tab/>
        <w:t>129</w:t>
      </w:r>
      <w:r>
        <w:rPr>
          <w:sz w:val="28"/>
        </w:rPr>
        <w:tab/>
        <w:t>101</w:t>
      </w:r>
      <w:r>
        <w:rPr>
          <w:sz w:val="28"/>
        </w:rPr>
        <w:tab/>
        <w:t>230</w:t>
      </w:r>
    </w:p>
    <w:p w14:paraId="50E5CB39" w14:textId="520D8AE4" w:rsidR="005123E0" w:rsidRDefault="005123E0" w:rsidP="009E7CF0">
      <w:pPr>
        <w:tabs>
          <w:tab w:val="left" w:pos="3960"/>
          <w:tab w:val="left" w:pos="4320"/>
          <w:tab w:val="left" w:pos="5400"/>
        </w:tabs>
        <w:rPr>
          <w:sz w:val="28"/>
        </w:rPr>
      </w:pPr>
      <w:r>
        <w:rPr>
          <w:sz w:val="28"/>
        </w:rPr>
        <w:lastRenderedPageBreak/>
        <w:t>2021-22</w:t>
      </w:r>
      <w:r>
        <w:rPr>
          <w:sz w:val="28"/>
        </w:rPr>
        <w:tab/>
        <w:t xml:space="preserve">    117</w:t>
      </w:r>
      <w:r>
        <w:rPr>
          <w:sz w:val="28"/>
        </w:rPr>
        <w:tab/>
        <w:t>109</w:t>
      </w:r>
      <w:r>
        <w:rPr>
          <w:sz w:val="28"/>
        </w:rPr>
        <w:tab/>
        <w:t xml:space="preserve"> 226</w:t>
      </w:r>
    </w:p>
    <w:p w14:paraId="4B1126F5" w14:textId="651AEA78" w:rsidR="005123E0" w:rsidRDefault="005123E0" w:rsidP="009E7CF0">
      <w:pPr>
        <w:tabs>
          <w:tab w:val="left" w:pos="3960"/>
          <w:tab w:val="left" w:pos="4320"/>
          <w:tab w:val="left" w:pos="5400"/>
        </w:tabs>
        <w:rPr>
          <w:sz w:val="28"/>
        </w:rPr>
      </w:pPr>
      <w:r>
        <w:rPr>
          <w:sz w:val="28"/>
        </w:rPr>
        <w:t>2022-23</w:t>
      </w:r>
      <w:r>
        <w:rPr>
          <w:sz w:val="28"/>
        </w:rPr>
        <w:tab/>
        <w:t xml:space="preserve">      99</w:t>
      </w:r>
      <w:r>
        <w:rPr>
          <w:sz w:val="28"/>
        </w:rPr>
        <w:tab/>
        <w:t>106</w:t>
      </w:r>
      <w:r>
        <w:rPr>
          <w:sz w:val="28"/>
        </w:rPr>
        <w:tab/>
        <w:t xml:space="preserve"> 205</w:t>
      </w:r>
    </w:p>
    <w:p w14:paraId="5A09F11C" w14:textId="77777777" w:rsidR="0033037D" w:rsidRDefault="0033037D" w:rsidP="009E7CF0">
      <w:pPr>
        <w:tabs>
          <w:tab w:val="left" w:pos="3960"/>
          <w:tab w:val="left" w:pos="4320"/>
          <w:tab w:val="left" w:pos="5400"/>
        </w:tabs>
        <w:rPr>
          <w:sz w:val="28"/>
        </w:rPr>
      </w:pPr>
    </w:p>
    <w:p w14:paraId="4A7392CB" w14:textId="77777777" w:rsidR="0033037D" w:rsidRDefault="0033037D" w:rsidP="009E7CF0">
      <w:pPr>
        <w:tabs>
          <w:tab w:val="left" w:pos="3960"/>
          <w:tab w:val="left" w:pos="4320"/>
          <w:tab w:val="left" w:pos="5400"/>
        </w:tabs>
        <w:rPr>
          <w:sz w:val="28"/>
        </w:rPr>
      </w:pPr>
    </w:p>
    <w:p w14:paraId="4ED3447F" w14:textId="77777777" w:rsidR="0033037D" w:rsidRDefault="0033037D" w:rsidP="009E7CF0">
      <w:pPr>
        <w:tabs>
          <w:tab w:val="left" w:pos="3960"/>
          <w:tab w:val="left" w:pos="4320"/>
          <w:tab w:val="left" w:pos="5400"/>
        </w:tabs>
        <w:rPr>
          <w:sz w:val="28"/>
        </w:rPr>
      </w:pPr>
    </w:p>
    <w:p w14:paraId="19F7924F" w14:textId="77777777" w:rsidR="0033037D" w:rsidRPr="00804DAA" w:rsidRDefault="0033037D" w:rsidP="009E7CF0">
      <w:pPr>
        <w:tabs>
          <w:tab w:val="left" w:pos="3960"/>
          <w:tab w:val="left" w:pos="4320"/>
          <w:tab w:val="left" w:pos="5400"/>
        </w:tabs>
        <w:rPr>
          <w:sz w:val="28"/>
          <w:u w:val="single"/>
        </w:rPr>
      </w:pPr>
    </w:p>
    <w:p w14:paraId="49B48FD4" w14:textId="77777777" w:rsidR="009E7CF0" w:rsidRPr="00804DAA" w:rsidRDefault="009E7BFF" w:rsidP="009E7CF0">
      <w:pPr>
        <w:tabs>
          <w:tab w:val="left" w:pos="3960"/>
          <w:tab w:val="left" w:pos="4320"/>
          <w:tab w:val="left" w:pos="5400"/>
        </w:tabs>
        <w:rPr>
          <w:rFonts w:ascii="Times New Roman Bold" w:hAnsi="Times New Roman Bold"/>
          <w:b/>
          <w:u w:val="single"/>
        </w:rPr>
      </w:pPr>
      <w:r w:rsidRPr="00804DAA">
        <w:rPr>
          <w:rFonts w:ascii="Times New Roman Bold" w:hAnsi="Times New Roman Bold"/>
          <w:b/>
          <w:u w:val="single"/>
        </w:rPr>
        <w:t>K-12 MOBILITY RATE DATA</w:t>
      </w:r>
    </w:p>
    <w:p w14:paraId="2EFE9B86" w14:textId="77777777" w:rsidR="009E7BFF" w:rsidRPr="004A3A5D" w:rsidRDefault="009E7BFF" w:rsidP="009E7CF0">
      <w:pPr>
        <w:tabs>
          <w:tab w:val="left" w:pos="3960"/>
          <w:tab w:val="left" w:pos="4320"/>
          <w:tab w:val="left" w:pos="5400"/>
        </w:tabs>
        <w:rPr>
          <w:rFonts w:ascii="Times New Roman Bold" w:hAnsi="Times New Roman Bold"/>
          <w:b/>
        </w:rPr>
      </w:pPr>
    </w:p>
    <w:p w14:paraId="78A11F8B" w14:textId="46A35922" w:rsidR="009E7CF0" w:rsidRDefault="005123E0">
      <w:pPr>
        <w:tabs>
          <w:tab w:val="left" w:pos="1260"/>
          <w:tab w:val="left" w:pos="2520"/>
          <w:tab w:val="left" w:pos="3600"/>
          <w:tab w:val="left" w:pos="4860"/>
        </w:tabs>
        <w:rPr>
          <w:sz w:val="28"/>
        </w:rPr>
      </w:pPr>
      <w:r>
        <w:rPr>
          <w:noProof/>
          <w:sz w:val="28"/>
        </w:rPr>
        <w:drawing>
          <wp:inline distT="0" distB="0" distL="0" distR="0" wp14:anchorId="039F549B" wp14:editId="6418BBD3">
            <wp:extent cx="6309360" cy="39808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6309360" cy="3980815"/>
                    </a:xfrm>
                    <a:prstGeom prst="rect">
                      <a:avLst/>
                    </a:prstGeom>
                  </pic:spPr>
                </pic:pic>
              </a:graphicData>
            </a:graphic>
          </wp:inline>
        </w:drawing>
      </w:r>
    </w:p>
    <w:p w14:paraId="24A51BE5" w14:textId="77777777" w:rsidR="00804DAA" w:rsidRPr="00804DAA" w:rsidRDefault="00804DAA">
      <w:pPr>
        <w:pStyle w:val="Heading5"/>
        <w:tabs>
          <w:tab w:val="left" w:pos="1260"/>
          <w:tab w:val="left" w:pos="2520"/>
          <w:tab w:val="left" w:pos="3600"/>
          <w:tab w:val="left" w:pos="4860"/>
        </w:tabs>
        <w:rPr>
          <w:sz w:val="28"/>
        </w:rPr>
      </w:pPr>
    </w:p>
    <w:p w14:paraId="58441CB8" w14:textId="6D77B69A" w:rsidR="009E7CF0" w:rsidRPr="00804DAA" w:rsidRDefault="009E7CF0">
      <w:pPr>
        <w:pStyle w:val="Heading5"/>
        <w:tabs>
          <w:tab w:val="left" w:pos="1260"/>
          <w:tab w:val="left" w:pos="2520"/>
          <w:tab w:val="left" w:pos="3600"/>
          <w:tab w:val="left" w:pos="4860"/>
        </w:tabs>
        <w:rPr>
          <w:sz w:val="28"/>
        </w:rPr>
      </w:pPr>
      <w:r w:rsidRPr="00804DAA">
        <w:rPr>
          <w:sz w:val="28"/>
        </w:rPr>
        <w:t>GRADUATION RATE DATA</w:t>
      </w:r>
    </w:p>
    <w:p w14:paraId="480E972F" w14:textId="77777777" w:rsidR="009E7CF0" w:rsidRDefault="009E7CF0">
      <w:pPr>
        <w:tabs>
          <w:tab w:val="left" w:pos="3960"/>
        </w:tabs>
      </w:pPr>
    </w:p>
    <w:p w14:paraId="72CAC5D4" w14:textId="3DBB5CDD" w:rsidR="009E7CF0" w:rsidRDefault="005123E0">
      <w:pPr>
        <w:tabs>
          <w:tab w:val="left" w:pos="3960"/>
        </w:tabs>
      </w:pPr>
      <w:r>
        <w:rPr>
          <w:noProof/>
        </w:rPr>
        <w:lastRenderedPageBreak/>
        <w:drawing>
          <wp:inline distT="0" distB="0" distL="0" distR="0" wp14:anchorId="57E6676B" wp14:editId="4D59F10F">
            <wp:extent cx="6309360" cy="36175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6309360" cy="3617595"/>
                    </a:xfrm>
                    <a:prstGeom prst="rect">
                      <a:avLst/>
                    </a:prstGeom>
                  </pic:spPr>
                </pic:pic>
              </a:graphicData>
            </a:graphic>
          </wp:inline>
        </w:drawing>
      </w:r>
    </w:p>
    <w:p w14:paraId="68145B76" w14:textId="77777777" w:rsidR="00945351" w:rsidRDefault="00945351">
      <w:pPr>
        <w:tabs>
          <w:tab w:val="left" w:pos="3960"/>
        </w:tabs>
      </w:pPr>
    </w:p>
    <w:p w14:paraId="7005AB09" w14:textId="77777777" w:rsidR="00945351" w:rsidRDefault="00945351">
      <w:pPr>
        <w:tabs>
          <w:tab w:val="left" w:pos="3960"/>
        </w:tabs>
      </w:pPr>
    </w:p>
    <w:p w14:paraId="247F6B10" w14:textId="3B4E65AD" w:rsidR="009E7CF0" w:rsidRPr="00804DAA" w:rsidRDefault="009128A5">
      <w:pPr>
        <w:pStyle w:val="Heading5"/>
        <w:tabs>
          <w:tab w:val="left" w:pos="1260"/>
          <w:tab w:val="left" w:pos="2520"/>
          <w:tab w:val="left" w:pos="5400"/>
          <w:tab w:val="left" w:pos="7200"/>
          <w:tab w:val="left" w:pos="7920"/>
        </w:tabs>
        <w:rPr>
          <w:sz w:val="28"/>
        </w:rPr>
      </w:pPr>
      <w:r w:rsidRPr="00804DAA">
        <w:rPr>
          <w:sz w:val="28"/>
        </w:rPr>
        <w:t xml:space="preserve">STUDENT CHARACTERISTICS </w:t>
      </w:r>
    </w:p>
    <w:p w14:paraId="473B02C7" w14:textId="6FD56CDE" w:rsidR="009E7CF0" w:rsidRDefault="009E7CF0">
      <w:pPr>
        <w:pStyle w:val="Heading6"/>
        <w:tabs>
          <w:tab w:val="clear" w:pos="2160"/>
          <w:tab w:val="clear" w:pos="5040"/>
          <w:tab w:val="clear" w:pos="6480"/>
          <w:tab w:val="left" w:pos="1260"/>
          <w:tab w:val="left" w:pos="2520"/>
          <w:tab w:val="left" w:pos="4860"/>
          <w:tab w:val="left" w:pos="5400"/>
          <w:tab w:val="left" w:pos="7920"/>
        </w:tabs>
      </w:pPr>
      <w:r>
        <w:tab/>
      </w:r>
      <w:r w:rsidR="005123E0">
        <w:rPr>
          <w:noProof/>
        </w:rPr>
        <w:drawing>
          <wp:inline distT="0" distB="0" distL="0" distR="0" wp14:anchorId="69BE8592" wp14:editId="3B20D754">
            <wp:extent cx="6309360" cy="35585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6309360" cy="3558540"/>
                    </a:xfrm>
                    <a:prstGeom prst="rect">
                      <a:avLst/>
                    </a:prstGeom>
                  </pic:spPr>
                </pic:pic>
              </a:graphicData>
            </a:graphic>
          </wp:inline>
        </w:drawing>
      </w:r>
    </w:p>
    <w:p w14:paraId="3DE66E73" w14:textId="6F937416" w:rsidR="009E7BFF" w:rsidRPr="00804DAA" w:rsidRDefault="007A6F7E" w:rsidP="009E7BFF">
      <w:pPr>
        <w:rPr>
          <w:b/>
          <w:u w:val="single"/>
        </w:rPr>
      </w:pPr>
      <w:r w:rsidRPr="00804DAA">
        <w:rPr>
          <w:b/>
          <w:u w:val="single"/>
        </w:rPr>
        <w:t xml:space="preserve">K-12 ATTENDANCE RATE </w:t>
      </w:r>
      <w:r w:rsidR="009E7BFF" w:rsidRPr="00804DAA">
        <w:rPr>
          <w:b/>
          <w:u w:val="single"/>
        </w:rPr>
        <w:t>DATA</w:t>
      </w:r>
    </w:p>
    <w:p w14:paraId="06D95E24" w14:textId="77777777" w:rsidR="00804DAA" w:rsidRPr="00804DAA" w:rsidRDefault="00804DAA" w:rsidP="009E7BFF"/>
    <w:p w14:paraId="4C2809AB" w14:textId="165913E8" w:rsidR="009128A5" w:rsidRDefault="005123E0" w:rsidP="009E7BFF">
      <w:pPr>
        <w:rPr>
          <w:b/>
          <w:u w:val="single"/>
        </w:rPr>
      </w:pPr>
      <w:r>
        <w:rPr>
          <w:b/>
          <w:noProof/>
          <w:u w:val="single"/>
        </w:rPr>
        <w:lastRenderedPageBreak/>
        <w:drawing>
          <wp:inline distT="0" distB="0" distL="0" distR="0" wp14:anchorId="725D6460" wp14:editId="58543BA5">
            <wp:extent cx="6309360" cy="418782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6309360" cy="4187825"/>
                    </a:xfrm>
                    <a:prstGeom prst="rect">
                      <a:avLst/>
                    </a:prstGeom>
                  </pic:spPr>
                </pic:pic>
              </a:graphicData>
            </a:graphic>
          </wp:inline>
        </w:drawing>
      </w:r>
    </w:p>
    <w:p w14:paraId="72375370" w14:textId="77777777" w:rsidR="009128A5" w:rsidRDefault="009128A5" w:rsidP="009E7CF0">
      <w:pPr>
        <w:tabs>
          <w:tab w:val="left" w:pos="3960"/>
          <w:tab w:val="left" w:pos="5940"/>
          <w:tab w:val="left" w:pos="6120"/>
        </w:tabs>
        <w:rPr>
          <w:rFonts w:ascii="Times New Roman Bold" w:hAnsi="Times New Roman Bold"/>
          <w:b/>
          <w:bCs/>
          <w:sz w:val="28"/>
          <w:u w:val="single"/>
        </w:rPr>
      </w:pPr>
    </w:p>
    <w:p w14:paraId="4F88EBEB" w14:textId="77777777" w:rsidR="009128A5" w:rsidRDefault="009128A5" w:rsidP="009E7CF0">
      <w:pPr>
        <w:tabs>
          <w:tab w:val="left" w:pos="3960"/>
          <w:tab w:val="left" w:pos="5940"/>
          <w:tab w:val="left" w:pos="6120"/>
        </w:tabs>
        <w:rPr>
          <w:rFonts w:ascii="Times New Roman Bold" w:hAnsi="Times New Roman Bold"/>
          <w:b/>
          <w:bCs/>
          <w:sz w:val="28"/>
          <w:u w:val="single"/>
        </w:rPr>
      </w:pPr>
    </w:p>
    <w:p w14:paraId="52CF7681" w14:textId="77777777" w:rsidR="009E7CF0" w:rsidRPr="00CA6BAB" w:rsidRDefault="009E7CF0" w:rsidP="009E7CF0">
      <w:pPr>
        <w:tabs>
          <w:tab w:val="left" w:pos="3960"/>
          <w:tab w:val="left" w:pos="5940"/>
          <w:tab w:val="left" w:pos="6120"/>
        </w:tabs>
        <w:rPr>
          <w:rFonts w:ascii="Times New Roman Bold" w:hAnsi="Times New Roman Bold"/>
          <w:b/>
          <w:bCs/>
          <w:sz w:val="28"/>
          <w:u w:val="single"/>
        </w:rPr>
      </w:pPr>
      <w:r w:rsidRPr="00CA6BAB">
        <w:rPr>
          <w:rFonts w:ascii="Times New Roman Bold" w:hAnsi="Times New Roman Bold"/>
          <w:b/>
          <w:bCs/>
          <w:sz w:val="28"/>
          <w:u w:val="single"/>
        </w:rPr>
        <w:t>Red Cloud Graduation Requirements</w:t>
      </w:r>
    </w:p>
    <w:p w14:paraId="7C020E6C" w14:textId="77777777" w:rsidR="009E7CF0" w:rsidRDefault="009E7CF0">
      <w:pPr>
        <w:tabs>
          <w:tab w:val="left" w:pos="3960"/>
          <w:tab w:val="left" w:pos="5580"/>
          <w:tab w:val="left" w:pos="6120"/>
        </w:tabs>
        <w:spacing w:line="360" w:lineRule="auto"/>
        <w:rPr>
          <w:b/>
          <w:bCs/>
          <w:sz w:val="28"/>
        </w:rPr>
      </w:pPr>
      <w:r>
        <w:rPr>
          <w:b/>
          <w:bCs/>
          <w:sz w:val="28"/>
        </w:rPr>
        <w:t>Subject</w:t>
      </w:r>
      <w:proofErr w:type="gramStart"/>
      <w:r>
        <w:rPr>
          <w:sz w:val="28"/>
        </w:rPr>
        <w:tab/>
        <w:t xml:space="preserve">  </w:t>
      </w:r>
      <w:r>
        <w:rPr>
          <w:b/>
          <w:bCs/>
          <w:sz w:val="28"/>
        </w:rPr>
        <w:t>Hours</w:t>
      </w:r>
      <w:proofErr w:type="gramEnd"/>
      <w:r>
        <w:rPr>
          <w:b/>
          <w:bCs/>
          <w:sz w:val="28"/>
        </w:rPr>
        <w:tab/>
        <w:t>Classes  Required</w:t>
      </w:r>
    </w:p>
    <w:p w14:paraId="75F04416" w14:textId="77777777" w:rsidR="009E7CF0" w:rsidRDefault="009E7CF0">
      <w:pPr>
        <w:tabs>
          <w:tab w:val="left" w:pos="2340"/>
          <w:tab w:val="left" w:pos="4320"/>
          <w:tab w:val="left" w:pos="5580"/>
          <w:tab w:val="left" w:pos="6120"/>
        </w:tabs>
        <w:rPr>
          <w:sz w:val="28"/>
        </w:rPr>
      </w:pPr>
      <w:r>
        <w:rPr>
          <w:sz w:val="28"/>
        </w:rPr>
        <w:t>Language Arts</w:t>
      </w:r>
      <w:r>
        <w:rPr>
          <w:sz w:val="28"/>
        </w:rPr>
        <w:tab/>
      </w:r>
      <w:r>
        <w:rPr>
          <w:sz w:val="28"/>
        </w:rPr>
        <w:tab/>
        <w:t>40</w:t>
      </w:r>
      <w:r>
        <w:rPr>
          <w:sz w:val="28"/>
        </w:rPr>
        <w:tab/>
        <w:t>English 9</w:t>
      </w:r>
    </w:p>
    <w:p w14:paraId="1D70EDC4" w14:textId="77777777" w:rsidR="009E7CF0" w:rsidRDefault="009E7CF0">
      <w:pPr>
        <w:tabs>
          <w:tab w:val="left" w:pos="2340"/>
          <w:tab w:val="left" w:pos="4320"/>
          <w:tab w:val="left" w:pos="5580"/>
          <w:tab w:val="left" w:pos="6120"/>
        </w:tabs>
        <w:rPr>
          <w:sz w:val="28"/>
        </w:rPr>
      </w:pPr>
      <w:r>
        <w:rPr>
          <w:sz w:val="28"/>
        </w:rPr>
        <w:tab/>
      </w:r>
      <w:r>
        <w:rPr>
          <w:sz w:val="28"/>
        </w:rPr>
        <w:tab/>
      </w:r>
      <w:r>
        <w:rPr>
          <w:sz w:val="28"/>
        </w:rPr>
        <w:tab/>
        <w:t>English 10</w:t>
      </w:r>
    </w:p>
    <w:p w14:paraId="105E2FBA" w14:textId="77777777" w:rsidR="009E7CF0" w:rsidRDefault="009E7CF0">
      <w:pPr>
        <w:tabs>
          <w:tab w:val="left" w:pos="2340"/>
          <w:tab w:val="left" w:pos="4320"/>
          <w:tab w:val="left" w:pos="5580"/>
          <w:tab w:val="left" w:pos="6120"/>
        </w:tabs>
        <w:rPr>
          <w:sz w:val="28"/>
        </w:rPr>
      </w:pPr>
      <w:r>
        <w:rPr>
          <w:sz w:val="28"/>
        </w:rPr>
        <w:tab/>
      </w:r>
      <w:r>
        <w:rPr>
          <w:sz w:val="28"/>
        </w:rPr>
        <w:tab/>
      </w:r>
      <w:r>
        <w:rPr>
          <w:sz w:val="28"/>
        </w:rPr>
        <w:tab/>
        <w:t>English 11</w:t>
      </w:r>
    </w:p>
    <w:p w14:paraId="0859BCE7" w14:textId="77777777" w:rsidR="009E7CF0" w:rsidRDefault="009E7CF0">
      <w:pPr>
        <w:tabs>
          <w:tab w:val="left" w:pos="2340"/>
          <w:tab w:val="left" w:pos="4320"/>
          <w:tab w:val="left" w:pos="5580"/>
          <w:tab w:val="left" w:pos="6120"/>
        </w:tabs>
        <w:rPr>
          <w:sz w:val="28"/>
        </w:rPr>
      </w:pPr>
      <w:r>
        <w:rPr>
          <w:sz w:val="28"/>
        </w:rPr>
        <w:tab/>
      </w:r>
      <w:r>
        <w:rPr>
          <w:sz w:val="28"/>
        </w:rPr>
        <w:tab/>
      </w:r>
      <w:r>
        <w:rPr>
          <w:sz w:val="28"/>
        </w:rPr>
        <w:tab/>
        <w:t>One course as a senior</w:t>
      </w:r>
    </w:p>
    <w:p w14:paraId="75B0A495" w14:textId="77777777" w:rsidR="009E7CF0" w:rsidRDefault="009E7CF0">
      <w:pPr>
        <w:tabs>
          <w:tab w:val="left" w:pos="2340"/>
          <w:tab w:val="left" w:pos="4320"/>
          <w:tab w:val="left" w:pos="5580"/>
          <w:tab w:val="left" w:pos="6120"/>
        </w:tabs>
        <w:rPr>
          <w:sz w:val="28"/>
        </w:rPr>
      </w:pPr>
      <w:r>
        <w:rPr>
          <w:sz w:val="28"/>
        </w:rPr>
        <w:tab/>
      </w:r>
      <w:r>
        <w:rPr>
          <w:sz w:val="28"/>
        </w:rPr>
        <w:tab/>
      </w:r>
      <w:r>
        <w:rPr>
          <w:sz w:val="28"/>
        </w:rPr>
        <w:tab/>
        <w:t>not previously taken</w:t>
      </w:r>
    </w:p>
    <w:p w14:paraId="14A6F0F3" w14:textId="77777777" w:rsidR="009E7CF0" w:rsidRDefault="009E7CF0">
      <w:pPr>
        <w:pStyle w:val="Heading6"/>
        <w:tabs>
          <w:tab w:val="clear" w:pos="2160"/>
          <w:tab w:val="clear" w:pos="3600"/>
          <w:tab w:val="clear" w:pos="5040"/>
          <w:tab w:val="clear" w:pos="6480"/>
          <w:tab w:val="left" w:pos="2340"/>
          <w:tab w:val="left" w:pos="4320"/>
          <w:tab w:val="left" w:pos="5580"/>
          <w:tab w:val="left" w:pos="6120"/>
        </w:tabs>
      </w:pPr>
    </w:p>
    <w:p w14:paraId="637667D4" w14:textId="77777777" w:rsidR="009E7CF0" w:rsidRDefault="009E7CF0">
      <w:pPr>
        <w:pStyle w:val="Heading6"/>
        <w:tabs>
          <w:tab w:val="clear" w:pos="2160"/>
          <w:tab w:val="clear" w:pos="3600"/>
          <w:tab w:val="clear" w:pos="5040"/>
          <w:tab w:val="clear" w:pos="6480"/>
          <w:tab w:val="left" w:pos="2340"/>
          <w:tab w:val="left" w:pos="4320"/>
          <w:tab w:val="left" w:pos="5580"/>
          <w:tab w:val="left" w:pos="6120"/>
        </w:tabs>
      </w:pPr>
      <w:r>
        <w:t>Social Studies</w:t>
      </w:r>
      <w:r>
        <w:tab/>
      </w:r>
      <w:r>
        <w:tab/>
        <w:t>30</w:t>
      </w:r>
      <w:r>
        <w:tab/>
        <w:t>World Geog./World History</w:t>
      </w:r>
    </w:p>
    <w:p w14:paraId="507A09C7" w14:textId="77777777" w:rsidR="009E7CF0" w:rsidRDefault="009E7CF0">
      <w:pPr>
        <w:tabs>
          <w:tab w:val="left" w:pos="2340"/>
          <w:tab w:val="left" w:pos="4320"/>
          <w:tab w:val="left" w:pos="5580"/>
          <w:tab w:val="left" w:pos="6120"/>
        </w:tabs>
        <w:rPr>
          <w:sz w:val="28"/>
        </w:rPr>
      </w:pPr>
      <w:r>
        <w:rPr>
          <w:sz w:val="28"/>
        </w:rPr>
        <w:tab/>
      </w:r>
      <w:r>
        <w:rPr>
          <w:sz w:val="28"/>
        </w:rPr>
        <w:tab/>
      </w:r>
      <w:r>
        <w:rPr>
          <w:sz w:val="28"/>
        </w:rPr>
        <w:tab/>
        <w:t>US History</w:t>
      </w:r>
    </w:p>
    <w:p w14:paraId="74D6085B" w14:textId="77777777" w:rsidR="009E7CF0" w:rsidRDefault="009E7CF0">
      <w:pPr>
        <w:tabs>
          <w:tab w:val="left" w:pos="2340"/>
          <w:tab w:val="left" w:pos="4320"/>
          <w:tab w:val="left" w:pos="5580"/>
          <w:tab w:val="left" w:pos="6120"/>
        </w:tabs>
        <w:rPr>
          <w:sz w:val="28"/>
        </w:rPr>
      </w:pPr>
      <w:r>
        <w:rPr>
          <w:sz w:val="28"/>
        </w:rPr>
        <w:tab/>
      </w:r>
      <w:r>
        <w:rPr>
          <w:sz w:val="28"/>
        </w:rPr>
        <w:tab/>
      </w:r>
      <w:r>
        <w:rPr>
          <w:sz w:val="28"/>
        </w:rPr>
        <w:tab/>
        <w:t>US Government</w:t>
      </w:r>
    </w:p>
    <w:p w14:paraId="520B8EEE" w14:textId="77777777" w:rsidR="009E7CF0" w:rsidRDefault="009E7CF0">
      <w:pPr>
        <w:tabs>
          <w:tab w:val="left" w:pos="2340"/>
          <w:tab w:val="left" w:pos="4320"/>
          <w:tab w:val="left" w:pos="5580"/>
          <w:tab w:val="left" w:pos="6120"/>
        </w:tabs>
        <w:rPr>
          <w:sz w:val="28"/>
        </w:rPr>
      </w:pPr>
    </w:p>
    <w:p w14:paraId="207734AD" w14:textId="77777777" w:rsidR="009E7CF0" w:rsidRDefault="009E7CF0">
      <w:pPr>
        <w:tabs>
          <w:tab w:val="left" w:pos="2340"/>
          <w:tab w:val="left" w:pos="4320"/>
          <w:tab w:val="left" w:pos="5580"/>
          <w:tab w:val="left" w:pos="6120"/>
        </w:tabs>
        <w:rPr>
          <w:sz w:val="28"/>
        </w:rPr>
      </w:pPr>
      <w:r>
        <w:rPr>
          <w:sz w:val="28"/>
        </w:rPr>
        <w:t>Mathematics</w:t>
      </w:r>
      <w:r>
        <w:rPr>
          <w:sz w:val="28"/>
        </w:rPr>
        <w:tab/>
      </w:r>
      <w:r>
        <w:rPr>
          <w:sz w:val="28"/>
        </w:rPr>
        <w:tab/>
        <w:t>30</w:t>
      </w:r>
      <w:r>
        <w:rPr>
          <w:sz w:val="28"/>
        </w:rPr>
        <w:tab/>
        <w:t>Algebra I</w:t>
      </w:r>
    </w:p>
    <w:p w14:paraId="182CA020" w14:textId="77777777" w:rsidR="009E7CF0" w:rsidRDefault="009E7CF0">
      <w:pPr>
        <w:tabs>
          <w:tab w:val="left" w:pos="2340"/>
          <w:tab w:val="left" w:pos="4320"/>
          <w:tab w:val="left" w:pos="5580"/>
          <w:tab w:val="left" w:pos="6120"/>
        </w:tabs>
        <w:rPr>
          <w:sz w:val="28"/>
        </w:rPr>
      </w:pPr>
    </w:p>
    <w:p w14:paraId="0307A5D9" w14:textId="77777777" w:rsidR="009E7CF0" w:rsidRDefault="009E7CF0">
      <w:pPr>
        <w:tabs>
          <w:tab w:val="left" w:pos="2340"/>
          <w:tab w:val="left" w:pos="4320"/>
          <w:tab w:val="left" w:pos="5580"/>
          <w:tab w:val="left" w:pos="6120"/>
        </w:tabs>
        <w:rPr>
          <w:sz w:val="28"/>
        </w:rPr>
      </w:pPr>
      <w:r>
        <w:rPr>
          <w:sz w:val="28"/>
        </w:rPr>
        <w:t>Science</w:t>
      </w:r>
      <w:r>
        <w:rPr>
          <w:sz w:val="28"/>
        </w:rPr>
        <w:tab/>
      </w:r>
      <w:r>
        <w:rPr>
          <w:sz w:val="28"/>
        </w:rPr>
        <w:tab/>
        <w:t>30</w:t>
      </w:r>
      <w:r>
        <w:rPr>
          <w:sz w:val="28"/>
        </w:rPr>
        <w:tab/>
        <w:t>Physical Science</w:t>
      </w:r>
    </w:p>
    <w:p w14:paraId="57722E7A" w14:textId="77777777" w:rsidR="009E7CF0" w:rsidRDefault="009E7CF0">
      <w:pPr>
        <w:tabs>
          <w:tab w:val="left" w:pos="2340"/>
          <w:tab w:val="left" w:pos="4320"/>
          <w:tab w:val="left" w:pos="5580"/>
          <w:tab w:val="left" w:pos="6120"/>
        </w:tabs>
        <w:rPr>
          <w:sz w:val="28"/>
        </w:rPr>
      </w:pPr>
      <w:r>
        <w:rPr>
          <w:sz w:val="28"/>
        </w:rPr>
        <w:tab/>
      </w:r>
      <w:r>
        <w:rPr>
          <w:sz w:val="28"/>
        </w:rPr>
        <w:tab/>
      </w:r>
      <w:r>
        <w:rPr>
          <w:sz w:val="28"/>
        </w:rPr>
        <w:tab/>
        <w:t>Biology</w:t>
      </w:r>
    </w:p>
    <w:p w14:paraId="526DE473" w14:textId="77777777" w:rsidR="009E7CF0" w:rsidRDefault="009E7CF0">
      <w:pPr>
        <w:tabs>
          <w:tab w:val="left" w:pos="2340"/>
          <w:tab w:val="left" w:pos="4320"/>
          <w:tab w:val="left" w:pos="5580"/>
          <w:tab w:val="left" w:pos="6120"/>
        </w:tabs>
        <w:rPr>
          <w:sz w:val="28"/>
        </w:rPr>
      </w:pPr>
    </w:p>
    <w:p w14:paraId="5CE1F05C" w14:textId="77777777" w:rsidR="009E7CF0" w:rsidRDefault="009E7CF0">
      <w:pPr>
        <w:tabs>
          <w:tab w:val="left" w:pos="2340"/>
          <w:tab w:val="left" w:pos="4320"/>
          <w:tab w:val="left" w:pos="5580"/>
          <w:tab w:val="left" w:pos="6120"/>
        </w:tabs>
        <w:rPr>
          <w:sz w:val="28"/>
        </w:rPr>
      </w:pPr>
      <w:r>
        <w:rPr>
          <w:sz w:val="28"/>
        </w:rPr>
        <w:t>Vocational Education</w:t>
      </w:r>
      <w:r>
        <w:rPr>
          <w:sz w:val="28"/>
        </w:rPr>
        <w:tab/>
        <w:t>40</w:t>
      </w:r>
      <w:r>
        <w:rPr>
          <w:sz w:val="28"/>
        </w:rPr>
        <w:tab/>
      </w:r>
    </w:p>
    <w:p w14:paraId="62CED86E" w14:textId="77777777" w:rsidR="009E7CF0" w:rsidRDefault="009E7CF0">
      <w:pPr>
        <w:tabs>
          <w:tab w:val="left" w:pos="2340"/>
          <w:tab w:val="left" w:pos="4320"/>
          <w:tab w:val="left" w:pos="5580"/>
          <w:tab w:val="left" w:pos="6120"/>
        </w:tabs>
        <w:rPr>
          <w:sz w:val="28"/>
        </w:rPr>
      </w:pPr>
    </w:p>
    <w:p w14:paraId="3451DA17" w14:textId="77777777" w:rsidR="009E7CF0" w:rsidRDefault="009E7CF0">
      <w:pPr>
        <w:tabs>
          <w:tab w:val="left" w:pos="2340"/>
          <w:tab w:val="left" w:pos="4320"/>
          <w:tab w:val="left" w:pos="5580"/>
          <w:tab w:val="left" w:pos="6120"/>
        </w:tabs>
        <w:rPr>
          <w:sz w:val="28"/>
        </w:rPr>
      </w:pPr>
      <w:r>
        <w:rPr>
          <w:sz w:val="28"/>
        </w:rPr>
        <w:t>Personal Health &amp; Fitness</w:t>
      </w:r>
      <w:r>
        <w:rPr>
          <w:sz w:val="28"/>
        </w:rPr>
        <w:tab/>
        <w:t>10</w:t>
      </w:r>
      <w:r>
        <w:rPr>
          <w:sz w:val="28"/>
        </w:rPr>
        <w:tab/>
        <w:t>PE/Health 9</w:t>
      </w:r>
    </w:p>
    <w:p w14:paraId="43286DEF" w14:textId="77777777" w:rsidR="009E7CF0" w:rsidRDefault="009E7CF0">
      <w:pPr>
        <w:tabs>
          <w:tab w:val="left" w:pos="2340"/>
          <w:tab w:val="left" w:pos="4320"/>
          <w:tab w:val="left" w:pos="5940"/>
          <w:tab w:val="left" w:pos="6120"/>
        </w:tabs>
        <w:rPr>
          <w:sz w:val="28"/>
        </w:rPr>
      </w:pPr>
    </w:p>
    <w:p w14:paraId="010E51E7" w14:textId="77777777" w:rsidR="009E7CF0" w:rsidRDefault="009E7CF0">
      <w:pPr>
        <w:tabs>
          <w:tab w:val="left" w:pos="2340"/>
          <w:tab w:val="left" w:pos="4320"/>
          <w:tab w:val="left" w:pos="5940"/>
          <w:tab w:val="left" w:pos="6120"/>
        </w:tabs>
        <w:rPr>
          <w:sz w:val="28"/>
        </w:rPr>
      </w:pPr>
      <w:r>
        <w:rPr>
          <w:sz w:val="28"/>
        </w:rPr>
        <w:lastRenderedPageBreak/>
        <w:t>Electives</w:t>
      </w:r>
      <w:r>
        <w:rPr>
          <w:sz w:val="28"/>
        </w:rPr>
        <w:tab/>
      </w:r>
      <w:r>
        <w:rPr>
          <w:sz w:val="28"/>
        </w:rPr>
        <w:tab/>
        <w:t>80</w:t>
      </w:r>
      <w:r>
        <w:rPr>
          <w:sz w:val="28"/>
        </w:rPr>
        <w:tab/>
      </w:r>
    </w:p>
    <w:p w14:paraId="1D68C9DC" w14:textId="77777777" w:rsidR="009E7CF0" w:rsidRDefault="009E7CF0">
      <w:pPr>
        <w:pStyle w:val="Heading7"/>
        <w:tabs>
          <w:tab w:val="clear" w:pos="1800"/>
          <w:tab w:val="clear" w:pos="3600"/>
          <w:tab w:val="clear" w:pos="5400"/>
          <w:tab w:val="left" w:pos="4320"/>
          <w:tab w:val="left" w:pos="5940"/>
          <w:tab w:val="left" w:pos="6120"/>
        </w:tabs>
        <w:rPr>
          <w:sz w:val="28"/>
        </w:rPr>
      </w:pPr>
      <w:r>
        <w:rPr>
          <w:sz w:val="28"/>
        </w:rPr>
        <w:t>TOTAL CREDIT HRS.</w:t>
      </w:r>
    </w:p>
    <w:p w14:paraId="5814C694" w14:textId="77777777" w:rsidR="009E7CF0" w:rsidRDefault="009E7CF0">
      <w:pPr>
        <w:pStyle w:val="Heading7"/>
        <w:tabs>
          <w:tab w:val="clear" w:pos="1800"/>
          <w:tab w:val="clear" w:pos="3600"/>
          <w:tab w:val="clear" w:pos="5400"/>
          <w:tab w:val="left" w:pos="4320"/>
          <w:tab w:val="left" w:pos="5940"/>
          <w:tab w:val="left" w:pos="6120"/>
        </w:tabs>
        <w:spacing w:line="360" w:lineRule="auto"/>
        <w:rPr>
          <w:sz w:val="28"/>
        </w:rPr>
      </w:pPr>
      <w:r>
        <w:rPr>
          <w:sz w:val="28"/>
        </w:rPr>
        <w:t>FOR GRADUATION</w:t>
      </w:r>
      <w:r>
        <w:rPr>
          <w:sz w:val="28"/>
        </w:rPr>
        <w:tab/>
        <w:t>260</w:t>
      </w:r>
    </w:p>
    <w:p w14:paraId="3012EFF3" w14:textId="77777777" w:rsidR="009E7CF0" w:rsidRDefault="009E7CF0"/>
    <w:p w14:paraId="618C06B5" w14:textId="77777777" w:rsidR="009E7CF0" w:rsidRPr="009003B2" w:rsidRDefault="009E7CF0" w:rsidP="009003B2">
      <w:pPr>
        <w:pStyle w:val="Caption"/>
        <w:tabs>
          <w:tab w:val="left" w:pos="3600"/>
          <w:tab w:val="left" w:pos="4680"/>
          <w:tab w:val="left" w:pos="5760"/>
          <w:tab w:val="left" w:pos="6660"/>
          <w:tab w:val="left" w:pos="7560"/>
          <w:tab w:val="left" w:pos="8460"/>
        </w:tabs>
      </w:pPr>
    </w:p>
    <w:p w14:paraId="25CAA45F" w14:textId="77777777" w:rsidR="009128A5" w:rsidRDefault="009128A5" w:rsidP="00804DAA">
      <w:pPr>
        <w:pStyle w:val="Title"/>
        <w:jc w:val="left"/>
        <w:rPr>
          <w:sz w:val="28"/>
          <w:u w:val="single"/>
        </w:rPr>
      </w:pPr>
    </w:p>
    <w:p w14:paraId="6A10942B" w14:textId="77777777" w:rsidR="009E7CF0" w:rsidRDefault="009E7CF0" w:rsidP="009E7CF0">
      <w:pPr>
        <w:pStyle w:val="Title"/>
        <w:rPr>
          <w:sz w:val="28"/>
          <w:u w:val="single"/>
        </w:rPr>
      </w:pPr>
      <w:r>
        <w:rPr>
          <w:sz w:val="28"/>
          <w:u w:val="single"/>
        </w:rPr>
        <w:t>STANDARDIZED TEST RESULTS</w:t>
      </w:r>
    </w:p>
    <w:p w14:paraId="191136A6" w14:textId="77777777" w:rsidR="009128A5" w:rsidRDefault="009128A5" w:rsidP="009E7CF0">
      <w:pPr>
        <w:pStyle w:val="Title"/>
        <w:rPr>
          <w:sz w:val="28"/>
          <w:u w:val="single"/>
        </w:rPr>
      </w:pPr>
    </w:p>
    <w:p w14:paraId="2AC092F4" w14:textId="44D4BD76" w:rsidR="009E7CF0" w:rsidRDefault="005123E0" w:rsidP="00804DAA">
      <w:pPr>
        <w:pStyle w:val="Title"/>
        <w:rPr>
          <w:sz w:val="28"/>
          <w:u w:val="single"/>
        </w:rPr>
      </w:pPr>
      <w:r>
        <w:rPr>
          <w:noProof/>
          <w:sz w:val="28"/>
          <w:u w:val="single"/>
        </w:rPr>
        <w:drawing>
          <wp:inline distT="0" distB="0" distL="0" distR="0" wp14:anchorId="30751F6D" wp14:editId="0ED47070">
            <wp:extent cx="6309360" cy="29102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6309360" cy="2910205"/>
                    </a:xfrm>
                    <a:prstGeom prst="rect">
                      <a:avLst/>
                    </a:prstGeom>
                  </pic:spPr>
                </pic:pic>
              </a:graphicData>
            </a:graphic>
          </wp:inline>
        </w:drawing>
      </w:r>
    </w:p>
    <w:p w14:paraId="7AA09D50" w14:textId="5EE9CD3B" w:rsidR="00764B54" w:rsidRDefault="005123E0" w:rsidP="009E7CF0">
      <w:pPr>
        <w:pStyle w:val="Title"/>
        <w:tabs>
          <w:tab w:val="left" w:pos="1980"/>
          <w:tab w:val="left" w:pos="2160"/>
          <w:tab w:val="left" w:pos="3060"/>
          <w:tab w:val="left" w:pos="3870"/>
          <w:tab w:val="left" w:pos="4140"/>
          <w:tab w:val="left" w:pos="4770"/>
          <w:tab w:val="left" w:pos="5040"/>
          <w:tab w:val="left" w:pos="5580"/>
          <w:tab w:val="left" w:pos="5760"/>
          <w:tab w:val="left" w:pos="6480"/>
          <w:tab w:val="left" w:pos="6750"/>
          <w:tab w:val="left" w:pos="7740"/>
          <w:tab w:val="left" w:pos="8280"/>
        </w:tabs>
        <w:jc w:val="left"/>
        <w:rPr>
          <w:sz w:val="28"/>
          <w:u w:val="single"/>
        </w:rPr>
      </w:pPr>
      <w:r>
        <w:rPr>
          <w:noProof/>
          <w:sz w:val="28"/>
          <w:u w:val="single"/>
        </w:rPr>
        <w:drawing>
          <wp:inline distT="0" distB="0" distL="0" distR="0" wp14:anchorId="4A734B04" wp14:editId="0AABA02D">
            <wp:extent cx="6309360" cy="35680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6309360" cy="3568065"/>
                    </a:xfrm>
                    <a:prstGeom prst="rect">
                      <a:avLst/>
                    </a:prstGeom>
                  </pic:spPr>
                </pic:pic>
              </a:graphicData>
            </a:graphic>
          </wp:inline>
        </w:drawing>
      </w:r>
    </w:p>
    <w:p w14:paraId="7EBFFB8C" w14:textId="47BDF90B" w:rsidR="009E7CF0" w:rsidRDefault="005123E0" w:rsidP="009E7CF0">
      <w:pPr>
        <w:pStyle w:val="Title"/>
        <w:tabs>
          <w:tab w:val="left" w:pos="1980"/>
          <w:tab w:val="left" w:pos="2160"/>
          <w:tab w:val="left" w:pos="3060"/>
          <w:tab w:val="left" w:pos="3870"/>
          <w:tab w:val="left" w:pos="4140"/>
          <w:tab w:val="left" w:pos="4770"/>
          <w:tab w:val="left" w:pos="5040"/>
          <w:tab w:val="left" w:pos="5580"/>
          <w:tab w:val="left" w:pos="5760"/>
          <w:tab w:val="left" w:pos="6480"/>
          <w:tab w:val="left" w:pos="6750"/>
          <w:tab w:val="left" w:pos="7740"/>
          <w:tab w:val="left" w:pos="8280"/>
        </w:tabs>
        <w:jc w:val="left"/>
        <w:rPr>
          <w:sz w:val="28"/>
          <w:u w:val="single"/>
        </w:rPr>
      </w:pPr>
      <w:r>
        <w:rPr>
          <w:noProof/>
          <w:sz w:val="28"/>
          <w:u w:val="single"/>
        </w:rPr>
        <w:lastRenderedPageBreak/>
        <w:drawing>
          <wp:inline distT="0" distB="0" distL="0" distR="0" wp14:anchorId="5E07E58C" wp14:editId="65EC8C01">
            <wp:extent cx="6309360" cy="40132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6309360" cy="4013200"/>
                    </a:xfrm>
                    <a:prstGeom prst="rect">
                      <a:avLst/>
                    </a:prstGeom>
                  </pic:spPr>
                </pic:pic>
              </a:graphicData>
            </a:graphic>
          </wp:inline>
        </w:drawing>
      </w:r>
    </w:p>
    <w:p w14:paraId="262222DF" w14:textId="77777777" w:rsidR="001D1B7B" w:rsidRDefault="001D1B7B">
      <w:pPr>
        <w:pStyle w:val="Heading6"/>
        <w:rPr>
          <w:b/>
          <w:bCs/>
          <w:u w:val="single"/>
        </w:rPr>
      </w:pPr>
    </w:p>
    <w:p w14:paraId="06A085FA" w14:textId="7D7CBED2" w:rsidR="001D1B7B" w:rsidRDefault="005123E0">
      <w:pPr>
        <w:pStyle w:val="Heading6"/>
        <w:rPr>
          <w:b/>
          <w:bCs/>
          <w:u w:val="single"/>
        </w:rPr>
      </w:pPr>
      <w:r>
        <w:rPr>
          <w:b/>
          <w:bCs/>
          <w:noProof/>
          <w:u w:val="single"/>
        </w:rPr>
        <w:drawing>
          <wp:inline distT="0" distB="0" distL="0" distR="0" wp14:anchorId="35B16757" wp14:editId="455BB0B1">
            <wp:extent cx="6309360" cy="32448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6309360" cy="3244850"/>
                    </a:xfrm>
                    <a:prstGeom prst="rect">
                      <a:avLst/>
                    </a:prstGeom>
                  </pic:spPr>
                </pic:pic>
              </a:graphicData>
            </a:graphic>
          </wp:inline>
        </w:drawing>
      </w:r>
    </w:p>
    <w:p w14:paraId="57408DCD" w14:textId="0FDD60CA" w:rsidR="009128A5" w:rsidRPr="009128A5" w:rsidRDefault="009128A5" w:rsidP="009128A5"/>
    <w:p w14:paraId="628CE456" w14:textId="77777777" w:rsidR="009E7CF0" w:rsidRDefault="009E7CF0">
      <w:pPr>
        <w:pStyle w:val="Heading6"/>
        <w:rPr>
          <w:b/>
          <w:bCs/>
          <w:u w:val="single"/>
        </w:rPr>
      </w:pPr>
      <w:r>
        <w:rPr>
          <w:b/>
          <w:bCs/>
          <w:u w:val="single"/>
        </w:rPr>
        <w:t>Recent Mill Levy Data</w:t>
      </w:r>
    </w:p>
    <w:p w14:paraId="5220A28A" w14:textId="77777777" w:rsidR="009E7CF0" w:rsidRDefault="009E7CF0">
      <w:pPr>
        <w:tabs>
          <w:tab w:val="left" w:pos="2340"/>
          <w:tab w:val="left" w:pos="4500"/>
          <w:tab w:val="left" w:pos="6840"/>
        </w:tabs>
        <w:rPr>
          <w:sz w:val="28"/>
        </w:rPr>
      </w:pPr>
      <w:r>
        <w:rPr>
          <w:sz w:val="28"/>
        </w:rPr>
        <w:t>Year</w:t>
      </w:r>
      <w:r>
        <w:rPr>
          <w:sz w:val="28"/>
        </w:rPr>
        <w:tab/>
        <w:t>General Fund</w:t>
      </w:r>
      <w:r>
        <w:rPr>
          <w:sz w:val="28"/>
        </w:rPr>
        <w:tab/>
        <w:t>Building Fund</w:t>
      </w:r>
      <w:r>
        <w:rPr>
          <w:sz w:val="28"/>
        </w:rPr>
        <w:tab/>
        <w:t>Total</w:t>
      </w:r>
    </w:p>
    <w:p w14:paraId="4908662B" w14:textId="77777777" w:rsidR="009E7CF0" w:rsidRDefault="009E7CF0">
      <w:pPr>
        <w:tabs>
          <w:tab w:val="left" w:pos="2340"/>
          <w:tab w:val="left" w:pos="4500"/>
          <w:tab w:val="left" w:pos="6840"/>
        </w:tabs>
        <w:rPr>
          <w:sz w:val="28"/>
        </w:rPr>
      </w:pPr>
      <w:r>
        <w:rPr>
          <w:sz w:val="28"/>
        </w:rPr>
        <w:t>2004-05</w:t>
      </w:r>
      <w:proofErr w:type="gramStart"/>
      <w:r>
        <w:rPr>
          <w:sz w:val="28"/>
        </w:rPr>
        <w:tab/>
        <w:t xml:space="preserve">  .</w:t>
      </w:r>
      <w:proofErr w:type="gramEnd"/>
      <w:r>
        <w:rPr>
          <w:sz w:val="28"/>
        </w:rPr>
        <w:t>9611</w:t>
      </w:r>
      <w:r>
        <w:rPr>
          <w:sz w:val="28"/>
        </w:rPr>
        <w:tab/>
        <w:t>.1293</w:t>
      </w:r>
      <w:r>
        <w:rPr>
          <w:sz w:val="28"/>
        </w:rPr>
        <w:tab/>
        <w:t>1.0904</w:t>
      </w:r>
    </w:p>
    <w:p w14:paraId="624457E3" w14:textId="77777777" w:rsidR="009E7CF0" w:rsidRDefault="009E7CF0" w:rsidP="009E7CF0">
      <w:pPr>
        <w:tabs>
          <w:tab w:val="left" w:pos="2340"/>
          <w:tab w:val="left" w:pos="4500"/>
          <w:tab w:val="left" w:pos="6840"/>
        </w:tabs>
        <w:rPr>
          <w:sz w:val="28"/>
        </w:rPr>
      </w:pPr>
      <w:r>
        <w:rPr>
          <w:sz w:val="28"/>
        </w:rPr>
        <w:t>2005-06</w:t>
      </w:r>
      <w:r>
        <w:rPr>
          <w:sz w:val="28"/>
        </w:rPr>
        <w:tab/>
        <w:t>1.0498</w:t>
      </w:r>
      <w:r>
        <w:rPr>
          <w:sz w:val="28"/>
        </w:rPr>
        <w:tab/>
        <w:t>.1319</w:t>
      </w:r>
      <w:r>
        <w:rPr>
          <w:sz w:val="28"/>
        </w:rPr>
        <w:tab/>
        <w:t>1.1817</w:t>
      </w:r>
    </w:p>
    <w:p w14:paraId="72EC7841" w14:textId="77777777" w:rsidR="009E7CF0" w:rsidRDefault="009E7CF0" w:rsidP="009E7CF0">
      <w:pPr>
        <w:tabs>
          <w:tab w:val="left" w:pos="1800"/>
          <w:tab w:val="left" w:pos="2340"/>
          <w:tab w:val="left" w:pos="3600"/>
          <w:tab w:val="left" w:pos="4500"/>
          <w:tab w:val="left" w:pos="5400"/>
          <w:tab w:val="left" w:pos="6840"/>
        </w:tabs>
        <w:rPr>
          <w:sz w:val="28"/>
        </w:rPr>
      </w:pPr>
      <w:r>
        <w:rPr>
          <w:sz w:val="28"/>
        </w:rPr>
        <w:t>2006-07</w:t>
      </w:r>
      <w:r>
        <w:rPr>
          <w:sz w:val="28"/>
        </w:rPr>
        <w:tab/>
        <w:t xml:space="preserve">     </w:t>
      </w:r>
      <w:r>
        <w:rPr>
          <w:sz w:val="28"/>
        </w:rPr>
        <w:tab/>
        <w:t>1.0701</w:t>
      </w:r>
      <w:r>
        <w:rPr>
          <w:sz w:val="28"/>
        </w:rPr>
        <w:tab/>
        <w:t xml:space="preserve">          </w:t>
      </w:r>
      <w:r>
        <w:rPr>
          <w:sz w:val="28"/>
        </w:rPr>
        <w:tab/>
        <w:t xml:space="preserve">.0045                    </w:t>
      </w:r>
      <w:r>
        <w:rPr>
          <w:sz w:val="28"/>
        </w:rPr>
        <w:tab/>
        <w:t>1.0746</w:t>
      </w:r>
      <w:r>
        <w:rPr>
          <w:sz w:val="28"/>
        </w:rPr>
        <w:tab/>
      </w:r>
    </w:p>
    <w:p w14:paraId="74CE38D1" w14:textId="77777777" w:rsidR="009E7CF0" w:rsidRDefault="009E7CF0" w:rsidP="009E7CF0">
      <w:pPr>
        <w:tabs>
          <w:tab w:val="left" w:pos="1800"/>
          <w:tab w:val="left" w:pos="2340"/>
          <w:tab w:val="left" w:pos="3600"/>
          <w:tab w:val="left" w:pos="4500"/>
          <w:tab w:val="left" w:pos="5400"/>
          <w:tab w:val="left" w:pos="6840"/>
        </w:tabs>
        <w:rPr>
          <w:sz w:val="28"/>
        </w:rPr>
      </w:pPr>
      <w:r>
        <w:rPr>
          <w:sz w:val="28"/>
        </w:rPr>
        <w:t>2007-08</w:t>
      </w:r>
      <w:r>
        <w:rPr>
          <w:sz w:val="28"/>
        </w:rPr>
        <w:tab/>
      </w:r>
      <w:r>
        <w:rPr>
          <w:sz w:val="28"/>
        </w:rPr>
        <w:tab/>
        <w:t>1.0676</w:t>
      </w:r>
      <w:r>
        <w:rPr>
          <w:sz w:val="28"/>
        </w:rPr>
        <w:tab/>
      </w:r>
      <w:r>
        <w:rPr>
          <w:sz w:val="28"/>
        </w:rPr>
        <w:tab/>
        <w:t>.0074</w:t>
      </w:r>
      <w:r>
        <w:rPr>
          <w:sz w:val="28"/>
        </w:rPr>
        <w:tab/>
      </w:r>
      <w:r>
        <w:rPr>
          <w:sz w:val="28"/>
        </w:rPr>
        <w:tab/>
        <w:t>1.0750</w:t>
      </w:r>
    </w:p>
    <w:p w14:paraId="266696A6" w14:textId="77777777" w:rsidR="009E7CF0" w:rsidRDefault="009E7CF0" w:rsidP="009E7CF0">
      <w:pPr>
        <w:tabs>
          <w:tab w:val="left" w:pos="1800"/>
          <w:tab w:val="left" w:pos="2340"/>
          <w:tab w:val="left" w:pos="3600"/>
          <w:tab w:val="left" w:pos="4500"/>
          <w:tab w:val="left" w:pos="5400"/>
          <w:tab w:val="left" w:pos="6840"/>
        </w:tabs>
        <w:rPr>
          <w:sz w:val="28"/>
        </w:rPr>
      </w:pPr>
      <w:r>
        <w:rPr>
          <w:sz w:val="28"/>
        </w:rPr>
        <w:lastRenderedPageBreak/>
        <w:t>2008-09</w:t>
      </w:r>
      <w:r>
        <w:rPr>
          <w:sz w:val="28"/>
        </w:rPr>
        <w:tab/>
      </w:r>
      <w:r>
        <w:rPr>
          <w:sz w:val="28"/>
        </w:rPr>
        <w:tab/>
        <w:t>1.0209</w:t>
      </w:r>
      <w:r>
        <w:rPr>
          <w:sz w:val="28"/>
        </w:rPr>
        <w:tab/>
      </w:r>
      <w:r>
        <w:rPr>
          <w:sz w:val="28"/>
        </w:rPr>
        <w:tab/>
        <w:t>.0283</w:t>
      </w:r>
      <w:r>
        <w:rPr>
          <w:sz w:val="28"/>
        </w:rPr>
        <w:tab/>
      </w:r>
      <w:r>
        <w:rPr>
          <w:sz w:val="28"/>
        </w:rPr>
        <w:tab/>
        <w:t>1.0492</w:t>
      </w:r>
    </w:p>
    <w:p w14:paraId="48AE275C" w14:textId="77777777" w:rsidR="009E7CF0" w:rsidRDefault="009E7CF0" w:rsidP="009E7CF0">
      <w:pPr>
        <w:tabs>
          <w:tab w:val="left" w:pos="1800"/>
          <w:tab w:val="left" w:pos="2340"/>
          <w:tab w:val="left" w:pos="3600"/>
          <w:tab w:val="left" w:pos="4500"/>
          <w:tab w:val="left" w:pos="5400"/>
          <w:tab w:val="left" w:pos="6840"/>
        </w:tabs>
        <w:rPr>
          <w:sz w:val="28"/>
          <w:szCs w:val="28"/>
        </w:rPr>
      </w:pPr>
      <w:r w:rsidRPr="000D627A">
        <w:rPr>
          <w:sz w:val="28"/>
          <w:szCs w:val="28"/>
        </w:rPr>
        <w:t>2009-10</w:t>
      </w:r>
      <w:r w:rsidRPr="000D627A">
        <w:rPr>
          <w:sz w:val="28"/>
          <w:szCs w:val="28"/>
        </w:rPr>
        <w:tab/>
      </w:r>
      <w:r w:rsidRPr="000D627A">
        <w:rPr>
          <w:sz w:val="28"/>
          <w:szCs w:val="28"/>
        </w:rPr>
        <w:tab/>
      </w:r>
      <w:r>
        <w:rPr>
          <w:sz w:val="28"/>
          <w:szCs w:val="28"/>
        </w:rPr>
        <w:t>1.0067</w:t>
      </w:r>
      <w:r>
        <w:rPr>
          <w:sz w:val="28"/>
          <w:szCs w:val="28"/>
        </w:rPr>
        <w:tab/>
      </w:r>
      <w:r>
        <w:rPr>
          <w:sz w:val="28"/>
          <w:szCs w:val="28"/>
        </w:rPr>
        <w:tab/>
        <w:t>.0427</w:t>
      </w:r>
      <w:r>
        <w:rPr>
          <w:sz w:val="28"/>
          <w:szCs w:val="28"/>
        </w:rPr>
        <w:tab/>
      </w:r>
      <w:r>
        <w:rPr>
          <w:sz w:val="28"/>
          <w:szCs w:val="28"/>
        </w:rPr>
        <w:tab/>
        <w:t>1.0494</w:t>
      </w:r>
    </w:p>
    <w:p w14:paraId="5C28D215" w14:textId="77777777" w:rsidR="009E7CF0" w:rsidRDefault="009E7CF0" w:rsidP="009E7CF0">
      <w:pPr>
        <w:tabs>
          <w:tab w:val="left" w:pos="1800"/>
          <w:tab w:val="left" w:pos="2340"/>
          <w:tab w:val="left" w:pos="3600"/>
          <w:tab w:val="left" w:pos="4500"/>
          <w:tab w:val="left" w:pos="5400"/>
          <w:tab w:val="left" w:pos="6840"/>
        </w:tabs>
        <w:rPr>
          <w:sz w:val="28"/>
          <w:szCs w:val="28"/>
        </w:rPr>
      </w:pPr>
      <w:r>
        <w:rPr>
          <w:sz w:val="28"/>
          <w:szCs w:val="28"/>
        </w:rPr>
        <w:t>2010-11</w:t>
      </w:r>
      <w:r>
        <w:rPr>
          <w:sz w:val="28"/>
          <w:szCs w:val="28"/>
        </w:rPr>
        <w:tab/>
      </w:r>
      <w:r>
        <w:rPr>
          <w:sz w:val="28"/>
          <w:szCs w:val="28"/>
        </w:rPr>
        <w:tab/>
        <w:t>1.0070</w:t>
      </w:r>
      <w:r>
        <w:rPr>
          <w:sz w:val="28"/>
          <w:szCs w:val="28"/>
        </w:rPr>
        <w:tab/>
      </w:r>
      <w:r>
        <w:rPr>
          <w:sz w:val="28"/>
          <w:szCs w:val="28"/>
        </w:rPr>
        <w:tab/>
        <w:t>.0421</w:t>
      </w:r>
      <w:r>
        <w:rPr>
          <w:sz w:val="28"/>
          <w:szCs w:val="28"/>
        </w:rPr>
        <w:tab/>
      </w:r>
      <w:r>
        <w:rPr>
          <w:sz w:val="28"/>
          <w:szCs w:val="28"/>
        </w:rPr>
        <w:tab/>
        <w:t>1.0491</w:t>
      </w:r>
    </w:p>
    <w:p w14:paraId="25104B6B" w14:textId="77777777" w:rsidR="009E7CF0" w:rsidRDefault="009E7CF0" w:rsidP="009E7CF0">
      <w:pPr>
        <w:tabs>
          <w:tab w:val="left" w:pos="1800"/>
          <w:tab w:val="left" w:pos="2340"/>
          <w:tab w:val="left" w:pos="3600"/>
          <w:tab w:val="left" w:pos="4500"/>
          <w:tab w:val="left" w:pos="5400"/>
          <w:tab w:val="left" w:pos="6840"/>
        </w:tabs>
        <w:rPr>
          <w:sz w:val="28"/>
          <w:szCs w:val="28"/>
        </w:rPr>
      </w:pPr>
      <w:r>
        <w:rPr>
          <w:sz w:val="28"/>
          <w:szCs w:val="28"/>
        </w:rPr>
        <w:t>2011-12</w:t>
      </w:r>
      <w:r>
        <w:rPr>
          <w:sz w:val="28"/>
          <w:szCs w:val="28"/>
        </w:rPr>
        <w:tab/>
      </w:r>
      <w:r>
        <w:rPr>
          <w:sz w:val="28"/>
          <w:szCs w:val="28"/>
        </w:rPr>
        <w:tab/>
        <w:t>1.0107</w:t>
      </w:r>
      <w:r>
        <w:rPr>
          <w:sz w:val="28"/>
          <w:szCs w:val="28"/>
        </w:rPr>
        <w:tab/>
      </w:r>
      <w:r>
        <w:rPr>
          <w:sz w:val="28"/>
          <w:szCs w:val="28"/>
        </w:rPr>
        <w:tab/>
        <w:t>.0377</w:t>
      </w:r>
      <w:r>
        <w:rPr>
          <w:sz w:val="28"/>
          <w:szCs w:val="28"/>
        </w:rPr>
        <w:tab/>
      </w:r>
      <w:r>
        <w:rPr>
          <w:sz w:val="28"/>
          <w:szCs w:val="28"/>
        </w:rPr>
        <w:tab/>
        <w:t>1.0484</w:t>
      </w:r>
    </w:p>
    <w:p w14:paraId="7D2A0EE6" w14:textId="77777777" w:rsidR="00C2720E" w:rsidRDefault="009E7CF0" w:rsidP="009E7CF0">
      <w:pPr>
        <w:tabs>
          <w:tab w:val="left" w:pos="1800"/>
          <w:tab w:val="left" w:pos="2340"/>
          <w:tab w:val="left" w:pos="3600"/>
          <w:tab w:val="left" w:pos="4500"/>
          <w:tab w:val="left" w:pos="5400"/>
          <w:tab w:val="left" w:pos="6840"/>
        </w:tabs>
        <w:rPr>
          <w:sz w:val="28"/>
          <w:szCs w:val="28"/>
        </w:rPr>
      </w:pPr>
      <w:r>
        <w:rPr>
          <w:sz w:val="28"/>
          <w:szCs w:val="28"/>
        </w:rPr>
        <w:t>2012-13</w:t>
      </w:r>
      <w:r>
        <w:rPr>
          <w:sz w:val="28"/>
          <w:szCs w:val="28"/>
        </w:rPr>
        <w:tab/>
      </w:r>
      <w:r>
        <w:rPr>
          <w:sz w:val="28"/>
          <w:szCs w:val="28"/>
        </w:rPr>
        <w:tab/>
        <w:t>1.0498</w:t>
      </w:r>
      <w:r>
        <w:rPr>
          <w:sz w:val="28"/>
          <w:szCs w:val="28"/>
        </w:rPr>
        <w:tab/>
      </w:r>
      <w:r>
        <w:rPr>
          <w:sz w:val="28"/>
          <w:szCs w:val="28"/>
        </w:rPr>
        <w:tab/>
        <w:t>.0000</w:t>
      </w:r>
      <w:r>
        <w:rPr>
          <w:sz w:val="28"/>
          <w:szCs w:val="28"/>
        </w:rPr>
        <w:tab/>
      </w:r>
      <w:r>
        <w:rPr>
          <w:sz w:val="28"/>
          <w:szCs w:val="28"/>
        </w:rPr>
        <w:tab/>
        <w:t>1.0498</w:t>
      </w:r>
    </w:p>
    <w:p w14:paraId="518A9540" w14:textId="77777777" w:rsidR="001513AD" w:rsidRDefault="00C2720E" w:rsidP="009E7CF0">
      <w:pPr>
        <w:tabs>
          <w:tab w:val="left" w:pos="1800"/>
          <w:tab w:val="left" w:pos="2340"/>
          <w:tab w:val="left" w:pos="3600"/>
          <w:tab w:val="left" w:pos="4500"/>
          <w:tab w:val="left" w:pos="5400"/>
          <w:tab w:val="left" w:pos="6840"/>
        </w:tabs>
        <w:rPr>
          <w:sz w:val="28"/>
          <w:szCs w:val="28"/>
        </w:rPr>
      </w:pPr>
      <w:r>
        <w:rPr>
          <w:sz w:val="28"/>
          <w:szCs w:val="28"/>
        </w:rPr>
        <w:t>2013-14</w:t>
      </w:r>
      <w:r>
        <w:rPr>
          <w:sz w:val="28"/>
          <w:szCs w:val="28"/>
        </w:rPr>
        <w:tab/>
      </w:r>
      <w:r>
        <w:rPr>
          <w:sz w:val="28"/>
          <w:szCs w:val="28"/>
        </w:rPr>
        <w:tab/>
        <w:t>1.0293</w:t>
      </w:r>
      <w:r>
        <w:rPr>
          <w:sz w:val="28"/>
          <w:szCs w:val="28"/>
        </w:rPr>
        <w:tab/>
      </w:r>
      <w:r>
        <w:rPr>
          <w:sz w:val="28"/>
          <w:szCs w:val="28"/>
        </w:rPr>
        <w:tab/>
        <w:t>.0204</w:t>
      </w:r>
      <w:r>
        <w:rPr>
          <w:sz w:val="28"/>
          <w:szCs w:val="28"/>
        </w:rPr>
        <w:tab/>
      </w:r>
      <w:r>
        <w:rPr>
          <w:sz w:val="28"/>
          <w:szCs w:val="28"/>
        </w:rPr>
        <w:tab/>
        <w:t>1.0497</w:t>
      </w:r>
    </w:p>
    <w:p w14:paraId="4C8C904A" w14:textId="77777777" w:rsidR="00EC04C1" w:rsidRDefault="00EC04C1" w:rsidP="009E7CF0">
      <w:pPr>
        <w:tabs>
          <w:tab w:val="left" w:pos="1800"/>
          <w:tab w:val="left" w:pos="2340"/>
          <w:tab w:val="left" w:pos="3600"/>
          <w:tab w:val="left" w:pos="4500"/>
          <w:tab w:val="left" w:pos="5400"/>
          <w:tab w:val="left" w:pos="6840"/>
        </w:tabs>
        <w:rPr>
          <w:sz w:val="28"/>
          <w:szCs w:val="28"/>
        </w:rPr>
      </w:pPr>
      <w:r>
        <w:rPr>
          <w:sz w:val="28"/>
          <w:szCs w:val="28"/>
        </w:rPr>
        <w:t>2014-15</w:t>
      </w:r>
      <w:r>
        <w:rPr>
          <w:sz w:val="28"/>
          <w:szCs w:val="28"/>
        </w:rPr>
        <w:tab/>
      </w:r>
      <w:r>
        <w:rPr>
          <w:sz w:val="28"/>
          <w:szCs w:val="28"/>
        </w:rPr>
        <w:tab/>
        <w:t>1.0499</w:t>
      </w:r>
      <w:r>
        <w:rPr>
          <w:sz w:val="28"/>
          <w:szCs w:val="28"/>
        </w:rPr>
        <w:tab/>
      </w:r>
      <w:r>
        <w:rPr>
          <w:sz w:val="28"/>
          <w:szCs w:val="28"/>
        </w:rPr>
        <w:tab/>
        <w:t>.0000</w:t>
      </w:r>
      <w:r>
        <w:rPr>
          <w:sz w:val="28"/>
          <w:szCs w:val="28"/>
        </w:rPr>
        <w:tab/>
      </w:r>
      <w:r>
        <w:rPr>
          <w:sz w:val="28"/>
          <w:szCs w:val="28"/>
        </w:rPr>
        <w:tab/>
        <w:t>1.0499</w:t>
      </w:r>
    </w:p>
    <w:p w14:paraId="47885122" w14:textId="77777777" w:rsidR="00764B54" w:rsidRDefault="00764B54" w:rsidP="009E7CF0">
      <w:pPr>
        <w:tabs>
          <w:tab w:val="left" w:pos="1800"/>
          <w:tab w:val="left" w:pos="2340"/>
          <w:tab w:val="left" w:pos="3600"/>
          <w:tab w:val="left" w:pos="4500"/>
          <w:tab w:val="left" w:pos="5400"/>
          <w:tab w:val="left" w:pos="6840"/>
        </w:tabs>
        <w:rPr>
          <w:sz w:val="28"/>
          <w:szCs w:val="28"/>
        </w:rPr>
      </w:pPr>
      <w:r>
        <w:rPr>
          <w:sz w:val="28"/>
          <w:szCs w:val="28"/>
        </w:rPr>
        <w:t>2015-16</w:t>
      </w:r>
      <w:r>
        <w:rPr>
          <w:sz w:val="28"/>
          <w:szCs w:val="28"/>
        </w:rPr>
        <w:tab/>
      </w:r>
      <w:r>
        <w:rPr>
          <w:sz w:val="28"/>
          <w:szCs w:val="28"/>
        </w:rPr>
        <w:tab/>
        <w:t>0.8945</w:t>
      </w:r>
      <w:r>
        <w:rPr>
          <w:sz w:val="28"/>
          <w:szCs w:val="28"/>
        </w:rPr>
        <w:tab/>
      </w:r>
      <w:r>
        <w:rPr>
          <w:sz w:val="28"/>
          <w:szCs w:val="28"/>
        </w:rPr>
        <w:tab/>
        <w:t>.1054</w:t>
      </w:r>
      <w:r>
        <w:rPr>
          <w:sz w:val="28"/>
          <w:szCs w:val="28"/>
        </w:rPr>
        <w:tab/>
      </w:r>
      <w:r>
        <w:rPr>
          <w:sz w:val="28"/>
          <w:szCs w:val="28"/>
        </w:rPr>
        <w:tab/>
        <w:t>0.9999</w:t>
      </w:r>
    </w:p>
    <w:p w14:paraId="539D4E8E" w14:textId="77777777" w:rsidR="007A6F7E" w:rsidRDefault="007A6F7E" w:rsidP="009E7CF0">
      <w:pPr>
        <w:tabs>
          <w:tab w:val="left" w:pos="1800"/>
          <w:tab w:val="left" w:pos="2340"/>
          <w:tab w:val="left" w:pos="3600"/>
          <w:tab w:val="left" w:pos="4500"/>
          <w:tab w:val="left" w:pos="5400"/>
          <w:tab w:val="left" w:pos="6840"/>
        </w:tabs>
        <w:rPr>
          <w:sz w:val="28"/>
          <w:szCs w:val="28"/>
        </w:rPr>
      </w:pPr>
      <w:r>
        <w:rPr>
          <w:sz w:val="28"/>
          <w:szCs w:val="28"/>
        </w:rPr>
        <w:t>2016-17</w:t>
      </w:r>
      <w:r>
        <w:rPr>
          <w:sz w:val="28"/>
          <w:szCs w:val="28"/>
        </w:rPr>
        <w:tab/>
      </w:r>
      <w:r>
        <w:rPr>
          <w:sz w:val="28"/>
          <w:szCs w:val="28"/>
        </w:rPr>
        <w:tab/>
        <w:t>0.9903</w:t>
      </w:r>
      <w:r>
        <w:rPr>
          <w:sz w:val="28"/>
          <w:szCs w:val="28"/>
        </w:rPr>
        <w:tab/>
      </w:r>
      <w:r>
        <w:rPr>
          <w:sz w:val="28"/>
          <w:szCs w:val="28"/>
        </w:rPr>
        <w:tab/>
        <w:t>.0097</w:t>
      </w:r>
      <w:r>
        <w:rPr>
          <w:sz w:val="28"/>
          <w:szCs w:val="28"/>
        </w:rPr>
        <w:tab/>
      </w:r>
      <w:r>
        <w:rPr>
          <w:sz w:val="28"/>
          <w:szCs w:val="28"/>
        </w:rPr>
        <w:tab/>
        <w:t>0.9999</w:t>
      </w:r>
    </w:p>
    <w:p w14:paraId="54DB892F" w14:textId="77777777" w:rsidR="007A6F7E" w:rsidRDefault="007A6F7E" w:rsidP="009E7CF0">
      <w:pPr>
        <w:tabs>
          <w:tab w:val="left" w:pos="1800"/>
          <w:tab w:val="left" w:pos="2340"/>
          <w:tab w:val="left" w:pos="3600"/>
          <w:tab w:val="left" w:pos="4500"/>
          <w:tab w:val="left" w:pos="5400"/>
          <w:tab w:val="left" w:pos="6840"/>
        </w:tabs>
        <w:rPr>
          <w:sz w:val="28"/>
          <w:szCs w:val="28"/>
        </w:rPr>
      </w:pPr>
      <w:r>
        <w:rPr>
          <w:sz w:val="28"/>
          <w:szCs w:val="28"/>
        </w:rPr>
        <w:t>2017-18</w:t>
      </w:r>
      <w:r>
        <w:rPr>
          <w:sz w:val="28"/>
          <w:szCs w:val="28"/>
        </w:rPr>
        <w:tab/>
      </w:r>
      <w:r>
        <w:rPr>
          <w:sz w:val="28"/>
          <w:szCs w:val="28"/>
        </w:rPr>
        <w:tab/>
        <w:t>0.9024</w:t>
      </w:r>
      <w:r>
        <w:rPr>
          <w:sz w:val="28"/>
          <w:szCs w:val="28"/>
        </w:rPr>
        <w:tab/>
      </w:r>
      <w:r>
        <w:rPr>
          <w:sz w:val="28"/>
          <w:szCs w:val="28"/>
        </w:rPr>
        <w:tab/>
        <w:t>.0548</w:t>
      </w:r>
      <w:r>
        <w:rPr>
          <w:sz w:val="28"/>
          <w:szCs w:val="28"/>
        </w:rPr>
        <w:tab/>
      </w:r>
      <w:r>
        <w:rPr>
          <w:sz w:val="28"/>
          <w:szCs w:val="28"/>
        </w:rPr>
        <w:tab/>
      </w:r>
      <w:r w:rsidR="0059575C">
        <w:rPr>
          <w:sz w:val="28"/>
          <w:szCs w:val="28"/>
        </w:rPr>
        <w:t>0.9572</w:t>
      </w:r>
    </w:p>
    <w:p w14:paraId="052AA3A0" w14:textId="3AD6F029" w:rsidR="009128A5" w:rsidRDefault="009128A5" w:rsidP="009E7CF0">
      <w:pPr>
        <w:tabs>
          <w:tab w:val="left" w:pos="1800"/>
          <w:tab w:val="left" w:pos="2340"/>
          <w:tab w:val="left" w:pos="3600"/>
          <w:tab w:val="left" w:pos="4500"/>
          <w:tab w:val="left" w:pos="5400"/>
          <w:tab w:val="left" w:pos="6840"/>
        </w:tabs>
        <w:rPr>
          <w:sz w:val="28"/>
          <w:szCs w:val="28"/>
        </w:rPr>
      </w:pPr>
      <w:r>
        <w:rPr>
          <w:sz w:val="28"/>
          <w:szCs w:val="28"/>
        </w:rPr>
        <w:t>2018-19</w:t>
      </w:r>
      <w:r>
        <w:rPr>
          <w:sz w:val="28"/>
          <w:szCs w:val="28"/>
        </w:rPr>
        <w:tab/>
      </w:r>
      <w:r>
        <w:rPr>
          <w:sz w:val="28"/>
          <w:szCs w:val="28"/>
        </w:rPr>
        <w:tab/>
        <w:t>0.7233</w:t>
      </w:r>
      <w:r>
        <w:rPr>
          <w:sz w:val="28"/>
          <w:szCs w:val="28"/>
        </w:rPr>
        <w:tab/>
      </w:r>
      <w:r>
        <w:rPr>
          <w:sz w:val="28"/>
          <w:szCs w:val="28"/>
        </w:rPr>
        <w:tab/>
        <w:t>.1328</w:t>
      </w:r>
      <w:r>
        <w:rPr>
          <w:sz w:val="28"/>
          <w:szCs w:val="28"/>
        </w:rPr>
        <w:tab/>
      </w:r>
      <w:r>
        <w:rPr>
          <w:sz w:val="28"/>
          <w:szCs w:val="28"/>
        </w:rPr>
        <w:tab/>
        <w:t>0.8562</w:t>
      </w:r>
    </w:p>
    <w:p w14:paraId="62C8395F" w14:textId="439347E7" w:rsidR="00804DAA" w:rsidRDefault="00804DAA" w:rsidP="009E7CF0">
      <w:pPr>
        <w:tabs>
          <w:tab w:val="left" w:pos="1800"/>
          <w:tab w:val="left" w:pos="2340"/>
          <w:tab w:val="left" w:pos="3600"/>
          <w:tab w:val="left" w:pos="4500"/>
          <w:tab w:val="left" w:pos="5400"/>
          <w:tab w:val="left" w:pos="6840"/>
        </w:tabs>
        <w:rPr>
          <w:sz w:val="28"/>
          <w:szCs w:val="28"/>
        </w:rPr>
      </w:pPr>
      <w:r>
        <w:rPr>
          <w:sz w:val="28"/>
          <w:szCs w:val="28"/>
        </w:rPr>
        <w:t>2019-20</w:t>
      </w:r>
      <w:r>
        <w:rPr>
          <w:sz w:val="28"/>
          <w:szCs w:val="28"/>
        </w:rPr>
        <w:tab/>
      </w:r>
      <w:r>
        <w:rPr>
          <w:sz w:val="28"/>
          <w:szCs w:val="28"/>
        </w:rPr>
        <w:tab/>
        <w:t>0.8435</w:t>
      </w:r>
      <w:r>
        <w:rPr>
          <w:sz w:val="28"/>
          <w:szCs w:val="28"/>
        </w:rPr>
        <w:tab/>
      </w:r>
      <w:r>
        <w:rPr>
          <w:sz w:val="28"/>
          <w:szCs w:val="28"/>
        </w:rPr>
        <w:tab/>
        <w:t>.0197</w:t>
      </w:r>
      <w:r>
        <w:rPr>
          <w:sz w:val="28"/>
          <w:szCs w:val="28"/>
        </w:rPr>
        <w:tab/>
      </w:r>
      <w:r>
        <w:rPr>
          <w:sz w:val="28"/>
          <w:szCs w:val="28"/>
        </w:rPr>
        <w:tab/>
        <w:t>0.8632</w:t>
      </w:r>
    </w:p>
    <w:p w14:paraId="043A53C5" w14:textId="07C4E659" w:rsidR="00316D4A" w:rsidRDefault="00316D4A" w:rsidP="009E7CF0">
      <w:pPr>
        <w:tabs>
          <w:tab w:val="left" w:pos="1800"/>
          <w:tab w:val="left" w:pos="2340"/>
          <w:tab w:val="left" w:pos="3600"/>
          <w:tab w:val="left" w:pos="4500"/>
          <w:tab w:val="left" w:pos="5400"/>
          <w:tab w:val="left" w:pos="6840"/>
        </w:tabs>
        <w:rPr>
          <w:sz w:val="28"/>
          <w:szCs w:val="28"/>
        </w:rPr>
      </w:pPr>
      <w:r>
        <w:rPr>
          <w:sz w:val="28"/>
          <w:szCs w:val="28"/>
        </w:rPr>
        <w:t>2020-21</w:t>
      </w:r>
      <w:r>
        <w:rPr>
          <w:sz w:val="28"/>
          <w:szCs w:val="28"/>
        </w:rPr>
        <w:tab/>
      </w:r>
      <w:r>
        <w:rPr>
          <w:sz w:val="28"/>
          <w:szCs w:val="28"/>
        </w:rPr>
        <w:tab/>
        <w:t>0.88</w:t>
      </w:r>
      <w:r w:rsidR="00DE50AD">
        <w:rPr>
          <w:sz w:val="28"/>
          <w:szCs w:val="28"/>
        </w:rPr>
        <w:t>06</w:t>
      </w:r>
      <w:r w:rsidR="00DE50AD">
        <w:rPr>
          <w:sz w:val="28"/>
          <w:szCs w:val="28"/>
        </w:rPr>
        <w:tab/>
      </w:r>
      <w:r w:rsidR="00DE50AD">
        <w:rPr>
          <w:sz w:val="28"/>
          <w:szCs w:val="28"/>
        </w:rPr>
        <w:tab/>
        <w:t>.0290</w:t>
      </w:r>
      <w:r w:rsidR="00DE50AD">
        <w:rPr>
          <w:sz w:val="28"/>
          <w:szCs w:val="28"/>
        </w:rPr>
        <w:tab/>
      </w:r>
      <w:r w:rsidR="00DE50AD">
        <w:rPr>
          <w:sz w:val="28"/>
          <w:szCs w:val="28"/>
        </w:rPr>
        <w:tab/>
        <w:t>0.8515</w:t>
      </w:r>
    </w:p>
    <w:p w14:paraId="7B7901D6" w14:textId="3AAF5D50" w:rsidR="005123E0" w:rsidRDefault="005123E0" w:rsidP="009E7CF0">
      <w:pPr>
        <w:tabs>
          <w:tab w:val="left" w:pos="1800"/>
          <w:tab w:val="left" w:pos="2340"/>
          <w:tab w:val="left" w:pos="3600"/>
          <w:tab w:val="left" w:pos="4500"/>
          <w:tab w:val="left" w:pos="5400"/>
          <w:tab w:val="left" w:pos="6840"/>
        </w:tabs>
        <w:rPr>
          <w:sz w:val="28"/>
          <w:szCs w:val="28"/>
        </w:rPr>
      </w:pPr>
      <w:r>
        <w:rPr>
          <w:sz w:val="28"/>
          <w:szCs w:val="28"/>
        </w:rPr>
        <w:t>2021-22</w:t>
      </w:r>
      <w:r>
        <w:rPr>
          <w:sz w:val="28"/>
          <w:szCs w:val="28"/>
        </w:rPr>
        <w:tab/>
      </w:r>
      <w:r>
        <w:rPr>
          <w:sz w:val="28"/>
          <w:szCs w:val="28"/>
        </w:rPr>
        <w:tab/>
        <w:t>0.8159</w:t>
      </w:r>
      <w:r>
        <w:rPr>
          <w:sz w:val="28"/>
          <w:szCs w:val="28"/>
        </w:rPr>
        <w:tab/>
      </w:r>
      <w:r>
        <w:rPr>
          <w:sz w:val="28"/>
          <w:szCs w:val="28"/>
        </w:rPr>
        <w:tab/>
        <w:t>.0509</w:t>
      </w:r>
      <w:r>
        <w:rPr>
          <w:sz w:val="28"/>
          <w:szCs w:val="28"/>
        </w:rPr>
        <w:tab/>
      </w:r>
      <w:r>
        <w:rPr>
          <w:sz w:val="28"/>
          <w:szCs w:val="28"/>
        </w:rPr>
        <w:tab/>
        <w:t>0.8669</w:t>
      </w:r>
    </w:p>
    <w:p w14:paraId="120FEA0F" w14:textId="7198FA79" w:rsidR="005123E0" w:rsidRDefault="005123E0" w:rsidP="009E7CF0">
      <w:pPr>
        <w:tabs>
          <w:tab w:val="left" w:pos="1800"/>
          <w:tab w:val="left" w:pos="2340"/>
          <w:tab w:val="left" w:pos="3600"/>
          <w:tab w:val="left" w:pos="4500"/>
          <w:tab w:val="left" w:pos="5400"/>
          <w:tab w:val="left" w:pos="6840"/>
        </w:tabs>
        <w:rPr>
          <w:sz w:val="28"/>
          <w:szCs w:val="28"/>
        </w:rPr>
      </w:pPr>
      <w:r>
        <w:rPr>
          <w:sz w:val="28"/>
          <w:szCs w:val="28"/>
        </w:rPr>
        <w:t>2022-23</w:t>
      </w:r>
      <w:r>
        <w:rPr>
          <w:sz w:val="28"/>
          <w:szCs w:val="28"/>
        </w:rPr>
        <w:tab/>
        <w:t xml:space="preserve">        0.7332</w:t>
      </w:r>
      <w:r>
        <w:rPr>
          <w:sz w:val="28"/>
          <w:szCs w:val="28"/>
        </w:rPr>
        <w:tab/>
      </w:r>
      <w:r>
        <w:rPr>
          <w:sz w:val="28"/>
          <w:szCs w:val="28"/>
        </w:rPr>
        <w:tab/>
        <w:t>.0846</w:t>
      </w:r>
      <w:r>
        <w:rPr>
          <w:sz w:val="28"/>
          <w:szCs w:val="28"/>
        </w:rPr>
        <w:tab/>
      </w:r>
      <w:r>
        <w:rPr>
          <w:sz w:val="28"/>
          <w:szCs w:val="28"/>
        </w:rPr>
        <w:tab/>
        <w:t>0.8178</w:t>
      </w:r>
    </w:p>
    <w:p w14:paraId="4FD3D28B" w14:textId="77777777" w:rsidR="009E7CF0" w:rsidRPr="000D627A" w:rsidRDefault="009E7CF0" w:rsidP="009E7CF0">
      <w:pPr>
        <w:tabs>
          <w:tab w:val="left" w:pos="1800"/>
          <w:tab w:val="left" w:pos="2340"/>
          <w:tab w:val="left" w:pos="3600"/>
          <w:tab w:val="left" w:pos="4500"/>
          <w:tab w:val="left" w:pos="5400"/>
          <w:tab w:val="left" w:pos="6840"/>
        </w:tabs>
        <w:rPr>
          <w:sz w:val="28"/>
        </w:rPr>
      </w:pPr>
      <w:r w:rsidRPr="000D627A">
        <w:rPr>
          <w:sz w:val="28"/>
        </w:rPr>
        <w:tab/>
      </w:r>
      <w:r w:rsidRPr="000D627A">
        <w:rPr>
          <w:sz w:val="28"/>
        </w:rPr>
        <w:tab/>
      </w:r>
      <w:r w:rsidRPr="000D627A">
        <w:rPr>
          <w:sz w:val="28"/>
        </w:rPr>
        <w:tab/>
      </w:r>
    </w:p>
    <w:p w14:paraId="0C40F8CA" w14:textId="77777777" w:rsidR="009E7CF0" w:rsidRDefault="009E7CF0">
      <w:pPr>
        <w:tabs>
          <w:tab w:val="left" w:pos="1800"/>
          <w:tab w:val="left" w:pos="3600"/>
          <w:tab w:val="left" w:pos="5400"/>
        </w:tabs>
        <w:rPr>
          <w:sz w:val="28"/>
        </w:rPr>
      </w:pPr>
    </w:p>
    <w:p w14:paraId="33950C24" w14:textId="77777777" w:rsidR="009E7CF0" w:rsidRDefault="009E7CF0">
      <w:pPr>
        <w:pStyle w:val="Heading6"/>
        <w:tabs>
          <w:tab w:val="left" w:pos="1800"/>
        </w:tabs>
        <w:rPr>
          <w:b/>
          <w:bCs/>
          <w:u w:val="single"/>
        </w:rPr>
      </w:pPr>
      <w:r>
        <w:rPr>
          <w:b/>
          <w:bCs/>
          <w:u w:val="single"/>
        </w:rPr>
        <w:t>Recent School District Valuation Data</w:t>
      </w:r>
    </w:p>
    <w:p w14:paraId="77FF81BD" w14:textId="77777777" w:rsidR="009E7CF0" w:rsidRDefault="009E7CF0">
      <w:pPr>
        <w:tabs>
          <w:tab w:val="left" w:pos="2700"/>
          <w:tab w:val="left" w:pos="3600"/>
          <w:tab w:val="left" w:pos="5400"/>
        </w:tabs>
        <w:rPr>
          <w:sz w:val="28"/>
        </w:rPr>
      </w:pPr>
      <w:r>
        <w:rPr>
          <w:sz w:val="28"/>
        </w:rPr>
        <w:t>Year</w:t>
      </w:r>
      <w:r>
        <w:rPr>
          <w:sz w:val="28"/>
        </w:rPr>
        <w:tab/>
        <w:t>Valuation Total</w:t>
      </w:r>
    </w:p>
    <w:p w14:paraId="20212680" w14:textId="77777777" w:rsidR="009E7CF0" w:rsidRDefault="009E7CF0">
      <w:pPr>
        <w:tabs>
          <w:tab w:val="left" w:pos="2700"/>
          <w:tab w:val="left" w:pos="3600"/>
          <w:tab w:val="left" w:pos="5400"/>
        </w:tabs>
        <w:rPr>
          <w:sz w:val="28"/>
        </w:rPr>
      </w:pPr>
      <w:r>
        <w:rPr>
          <w:sz w:val="28"/>
        </w:rPr>
        <w:t>2004-2005</w:t>
      </w:r>
      <w:r>
        <w:rPr>
          <w:sz w:val="28"/>
        </w:rPr>
        <w:tab/>
        <w:t>$109,285,350</w:t>
      </w:r>
    </w:p>
    <w:p w14:paraId="32CEB346" w14:textId="1DE6FE6C" w:rsidR="009E7CF0" w:rsidRDefault="005123E0" w:rsidP="005123E0">
      <w:pPr>
        <w:tabs>
          <w:tab w:val="left" w:pos="2700"/>
          <w:tab w:val="left" w:pos="3600"/>
          <w:tab w:val="left" w:pos="5400"/>
        </w:tabs>
        <w:rPr>
          <w:sz w:val="28"/>
        </w:rPr>
      </w:pPr>
      <w:r>
        <w:rPr>
          <w:sz w:val="28"/>
        </w:rPr>
        <w:t xml:space="preserve">2005-2006        </w:t>
      </w:r>
      <w:r w:rsidR="00804DAA">
        <w:rPr>
          <w:sz w:val="28"/>
        </w:rPr>
        <w:t xml:space="preserve">             </w:t>
      </w:r>
      <w:r w:rsidR="009E7CF0">
        <w:rPr>
          <w:sz w:val="28"/>
        </w:rPr>
        <w:t>$114,844,112</w:t>
      </w:r>
    </w:p>
    <w:p w14:paraId="3EC055CD" w14:textId="2C5949DC" w:rsidR="009E7CF0" w:rsidRDefault="009E7CF0" w:rsidP="009E7CF0">
      <w:pPr>
        <w:tabs>
          <w:tab w:val="left" w:pos="1800"/>
          <w:tab w:val="left" w:pos="2700"/>
          <w:tab w:val="left" w:pos="3600"/>
          <w:tab w:val="left" w:pos="5400"/>
        </w:tabs>
        <w:rPr>
          <w:sz w:val="28"/>
        </w:rPr>
      </w:pPr>
      <w:r>
        <w:rPr>
          <w:sz w:val="28"/>
        </w:rPr>
        <w:t>2006-2007</w:t>
      </w:r>
      <w:r>
        <w:rPr>
          <w:sz w:val="28"/>
        </w:rPr>
        <w:tab/>
        <w:t xml:space="preserve">       </w:t>
      </w:r>
      <w:r>
        <w:rPr>
          <w:sz w:val="28"/>
        </w:rPr>
        <w:tab/>
        <w:t>$123,091,84</w:t>
      </w:r>
    </w:p>
    <w:p w14:paraId="73A87D59" w14:textId="77777777" w:rsidR="009E7CF0" w:rsidRDefault="009E7CF0" w:rsidP="009E7CF0">
      <w:pPr>
        <w:tabs>
          <w:tab w:val="left" w:pos="1800"/>
          <w:tab w:val="left" w:pos="2700"/>
          <w:tab w:val="left" w:pos="3600"/>
          <w:tab w:val="left" w:pos="5400"/>
        </w:tabs>
        <w:rPr>
          <w:sz w:val="28"/>
        </w:rPr>
      </w:pPr>
      <w:r>
        <w:rPr>
          <w:sz w:val="28"/>
        </w:rPr>
        <w:t>2007-2008</w:t>
      </w:r>
      <w:r>
        <w:rPr>
          <w:sz w:val="28"/>
        </w:rPr>
        <w:tab/>
      </w:r>
      <w:r>
        <w:rPr>
          <w:sz w:val="28"/>
        </w:rPr>
        <w:tab/>
        <w:t>$136,956,003</w:t>
      </w:r>
    </w:p>
    <w:p w14:paraId="21DDC468" w14:textId="77777777" w:rsidR="009E7CF0" w:rsidRDefault="009E7CF0" w:rsidP="009E7CF0">
      <w:pPr>
        <w:tabs>
          <w:tab w:val="left" w:pos="1800"/>
          <w:tab w:val="left" w:pos="2700"/>
          <w:tab w:val="left" w:pos="3600"/>
          <w:tab w:val="left" w:pos="5400"/>
        </w:tabs>
        <w:rPr>
          <w:sz w:val="28"/>
        </w:rPr>
      </w:pPr>
      <w:r>
        <w:rPr>
          <w:sz w:val="28"/>
        </w:rPr>
        <w:t>2008-2009</w:t>
      </w:r>
      <w:r>
        <w:rPr>
          <w:sz w:val="28"/>
        </w:rPr>
        <w:tab/>
      </w:r>
      <w:r>
        <w:rPr>
          <w:sz w:val="28"/>
        </w:rPr>
        <w:tab/>
        <w:t>$144,351,216</w:t>
      </w:r>
      <w:r>
        <w:rPr>
          <w:sz w:val="28"/>
        </w:rPr>
        <w:tab/>
      </w:r>
    </w:p>
    <w:p w14:paraId="53C49409" w14:textId="77777777" w:rsidR="009E7CF0" w:rsidRDefault="009E7CF0" w:rsidP="009E7CF0">
      <w:pPr>
        <w:tabs>
          <w:tab w:val="left" w:pos="1800"/>
          <w:tab w:val="left" w:pos="2700"/>
          <w:tab w:val="left" w:pos="3600"/>
          <w:tab w:val="left" w:pos="5400"/>
        </w:tabs>
        <w:rPr>
          <w:sz w:val="28"/>
        </w:rPr>
      </w:pPr>
      <w:r>
        <w:rPr>
          <w:sz w:val="28"/>
        </w:rPr>
        <w:t>2009-2010</w:t>
      </w:r>
      <w:r>
        <w:rPr>
          <w:sz w:val="28"/>
        </w:rPr>
        <w:tab/>
      </w:r>
      <w:r>
        <w:rPr>
          <w:sz w:val="28"/>
        </w:rPr>
        <w:tab/>
        <w:t>$165,471,478</w:t>
      </w:r>
    </w:p>
    <w:p w14:paraId="376FF756" w14:textId="77777777" w:rsidR="009E7CF0" w:rsidRDefault="009E7CF0" w:rsidP="009E7CF0">
      <w:pPr>
        <w:tabs>
          <w:tab w:val="left" w:pos="1800"/>
          <w:tab w:val="left" w:pos="2700"/>
          <w:tab w:val="left" w:pos="3600"/>
          <w:tab w:val="left" w:pos="5400"/>
        </w:tabs>
        <w:rPr>
          <w:sz w:val="28"/>
        </w:rPr>
      </w:pPr>
      <w:r>
        <w:rPr>
          <w:sz w:val="28"/>
        </w:rPr>
        <w:t>2010-2011</w:t>
      </w:r>
      <w:r>
        <w:rPr>
          <w:sz w:val="28"/>
        </w:rPr>
        <w:tab/>
      </w:r>
      <w:r>
        <w:rPr>
          <w:sz w:val="28"/>
        </w:rPr>
        <w:tab/>
        <w:t>$168,080,237</w:t>
      </w:r>
    </w:p>
    <w:p w14:paraId="5D705E74" w14:textId="77777777" w:rsidR="009E7CF0" w:rsidRDefault="009E7CF0" w:rsidP="009E7CF0">
      <w:pPr>
        <w:tabs>
          <w:tab w:val="left" w:pos="1800"/>
          <w:tab w:val="left" w:pos="2700"/>
          <w:tab w:val="left" w:pos="3600"/>
          <w:tab w:val="left" w:pos="5400"/>
        </w:tabs>
        <w:rPr>
          <w:sz w:val="28"/>
        </w:rPr>
      </w:pPr>
      <w:r>
        <w:rPr>
          <w:sz w:val="28"/>
        </w:rPr>
        <w:t>2011-2012</w:t>
      </w:r>
      <w:r>
        <w:rPr>
          <w:sz w:val="28"/>
        </w:rPr>
        <w:tab/>
      </w:r>
      <w:r>
        <w:rPr>
          <w:sz w:val="28"/>
        </w:rPr>
        <w:tab/>
        <w:t>$187,405,803</w:t>
      </w:r>
    </w:p>
    <w:p w14:paraId="3AE47B88" w14:textId="77777777" w:rsidR="009E7CF0" w:rsidRDefault="009E7CF0" w:rsidP="009E7CF0">
      <w:pPr>
        <w:tabs>
          <w:tab w:val="left" w:pos="1800"/>
          <w:tab w:val="left" w:pos="2700"/>
          <w:tab w:val="left" w:pos="3600"/>
          <w:tab w:val="left" w:pos="5400"/>
        </w:tabs>
        <w:rPr>
          <w:sz w:val="28"/>
        </w:rPr>
      </w:pPr>
      <w:r>
        <w:rPr>
          <w:sz w:val="28"/>
        </w:rPr>
        <w:t>2012-2013</w:t>
      </w:r>
      <w:r>
        <w:rPr>
          <w:sz w:val="28"/>
        </w:rPr>
        <w:tab/>
      </w:r>
      <w:r>
        <w:rPr>
          <w:sz w:val="28"/>
        </w:rPr>
        <w:tab/>
        <w:t>$195,690,902</w:t>
      </w:r>
    </w:p>
    <w:p w14:paraId="6A63DFC1" w14:textId="77777777" w:rsidR="001D1B7B" w:rsidRDefault="001D1B7B" w:rsidP="009E7CF0">
      <w:pPr>
        <w:tabs>
          <w:tab w:val="left" w:pos="1800"/>
          <w:tab w:val="left" w:pos="2700"/>
          <w:tab w:val="left" w:pos="3600"/>
          <w:tab w:val="left" w:pos="5400"/>
        </w:tabs>
        <w:rPr>
          <w:sz w:val="28"/>
        </w:rPr>
      </w:pPr>
      <w:r>
        <w:rPr>
          <w:sz w:val="28"/>
        </w:rPr>
        <w:t>2013-2014</w:t>
      </w:r>
      <w:r>
        <w:rPr>
          <w:sz w:val="28"/>
        </w:rPr>
        <w:tab/>
      </w:r>
      <w:r>
        <w:rPr>
          <w:sz w:val="28"/>
        </w:rPr>
        <w:tab/>
        <w:t>$231,323,727</w:t>
      </w:r>
    </w:p>
    <w:p w14:paraId="148BD6AB" w14:textId="77777777" w:rsidR="00EC04C1" w:rsidRDefault="00EC04C1" w:rsidP="009E7CF0">
      <w:pPr>
        <w:tabs>
          <w:tab w:val="left" w:pos="1800"/>
          <w:tab w:val="left" w:pos="2700"/>
          <w:tab w:val="left" w:pos="3600"/>
          <w:tab w:val="left" w:pos="5400"/>
        </w:tabs>
        <w:rPr>
          <w:sz w:val="28"/>
        </w:rPr>
      </w:pPr>
      <w:r>
        <w:rPr>
          <w:sz w:val="28"/>
        </w:rPr>
        <w:t>2014-2015</w:t>
      </w:r>
      <w:r>
        <w:rPr>
          <w:sz w:val="28"/>
        </w:rPr>
        <w:tab/>
      </w:r>
      <w:r>
        <w:rPr>
          <w:sz w:val="28"/>
        </w:rPr>
        <w:tab/>
        <w:t>$299,933,298</w:t>
      </w:r>
    </w:p>
    <w:p w14:paraId="53B712A5" w14:textId="77777777" w:rsidR="00764B54" w:rsidRDefault="00764B54" w:rsidP="009E7CF0">
      <w:pPr>
        <w:tabs>
          <w:tab w:val="left" w:pos="1800"/>
          <w:tab w:val="left" w:pos="2700"/>
          <w:tab w:val="left" w:pos="3600"/>
          <w:tab w:val="left" w:pos="5400"/>
        </w:tabs>
        <w:rPr>
          <w:sz w:val="28"/>
        </w:rPr>
      </w:pPr>
      <w:r>
        <w:rPr>
          <w:sz w:val="28"/>
        </w:rPr>
        <w:t>2015-2016</w:t>
      </w:r>
      <w:r>
        <w:rPr>
          <w:sz w:val="28"/>
        </w:rPr>
        <w:tab/>
      </w:r>
      <w:r>
        <w:rPr>
          <w:sz w:val="28"/>
        </w:rPr>
        <w:tab/>
        <w:t>$383,342,168</w:t>
      </w:r>
    </w:p>
    <w:p w14:paraId="31532A72" w14:textId="77777777" w:rsidR="0059575C" w:rsidRDefault="0059575C" w:rsidP="009E7CF0">
      <w:pPr>
        <w:tabs>
          <w:tab w:val="left" w:pos="1800"/>
          <w:tab w:val="left" w:pos="2700"/>
          <w:tab w:val="left" w:pos="3600"/>
          <w:tab w:val="left" w:pos="5400"/>
        </w:tabs>
        <w:rPr>
          <w:sz w:val="28"/>
        </w:rPr>
      </w:pPr>
      <w:r>
        <w:rPr>
          <w:sz w:val="28"/>
        </w:rPr>
        <w:t>2016-2017</w:t>
      </w:r>
      <w:r>
        <w:rPr>
          <w:sz w:val="28"/>
        </w:rPr>
        <w:tab/>
      </w:r>
      <w:r>
        <w:rPr>
          <w:sz w:val="28"/>
        </w:rPr>
        <w:tab/>
        <w:t>$381,178,629</w:t>
      </w:r>
    </w:p>
    <w:p w14:paraId="5E901D78" w14:textId="77777777" w:rsidR="0059575C" w:rsidRDefault="0059575C" w:rsidP="009E7CF0">
      <w:pPr>
        <w:tabs>
          <w:tab w:val="left" w:pos="1800"/>
          <w:tab w:val="left" w:pos="2700"/>
          <w:tab w:val="left" w:pos="3600"/>
          <w:tab w:val="left" w:pos="5400"/>
        </w:tabs>
        <w:rPr>
          <w:sz w:val="28"/>
        </w:rPr>
      </w:pPr>
      <w:r>
        <w:rPr>
          <w:sz w:val="28"/>
        </w:rPr>
        <w:t>2017-2018</w:t>
      </w:r>
      <w:r>
        <w:rPr>
          <w:sz w:val="28"/>
        </w:rPr>
        <w:tab/>
      </w:r>
      <w:r>
        <w:rPr>
          <w:sz w:val="28"/>
        </w:rPr>
        <w:tab/>
        <w:t>$368,374,025</w:t>
      </w:r>
    </w:p>
    <w:p w14:paraId="59C77E6D" w14:textId="1D5BD4E9" w:rsidR="009128A5" w:rsidRDefault="009128A5" w:rsidP="009E7CF0">
      <w:pPr>
        <w:tabs>
          <w:tab w:val="left" w:pos="1800"/>
          <w:tab w:val="left" w:pos="2700"/>
          <w:tab w:val="left" w:pos="3600"/>
          <w:tab w:val="left" w:pos="5400"/>
        </w:tabs>
        <w:rPr>
          <w:sz w:val="28"/>
        </w:rPr>
      </w:pPr>
      <w:r>
        <w:rPr>
          <w:sz w:val="28"/>
        </w:rPr>
        <w:t>2018-2019</w:t>
      </w:r>
      <w:r>
        <w:rPr>
          <w:sz w:val="28"/>
        </w:rPr>
        <w:tab/>
      </w:r>
      <w:r>
        <w:rPr>
          <w:sz w:val="28"/>
        </w:rPr>
        <w:tab/>
        <w:t>$372</w:t>
      </w:r>
      <w:r w:rsidR="00A15B2F">
        <w:rPr>
          <w:sz w:val="28"/>
        </w:rPr>
        <w:t>,611,078</w:t>
      </w:r>
    </w:p>
    <w:p w14:paraId="6703B959" w14:textId="27C5A718" w:rsidR="00804DAA" w:rsidRDefault="00804DAA" w:rsidP="009E7CF0">
      <w:pPr>
        <w:tabs>
          <w:tab w:val="left" w:pos="1800"/>
          <w:tab w:val="left" w:pos="2700"/>
          <w:tab w:val="left" w:pos="3600"/>
          <w:tab w:val="left" w:pos="5400"/>
        </w:tabs>
        <w:rPr>
          <w:sz w:val="28"/>
        </w:rPr>
      </w:pPr>
      <w:r>
        <w:rPr>
          <w:sz w:val="28"/>
        </w:rPr>
        <w:t>2019-2020</w:t>
      </w:r>
      <w:r>
        <w:rPr>
          <w:sz w:val="28"/>
        </w:rPr>
        <w:tab/>
      </w:r>
      <w:r>
        <w:rPr>
          <w:sz w:val="28"/>
        </w:rPr>
        <w:tab/>
        <w:t>$358,780,980</w:t>
      </w:r>
    </w:p>
    <w:p w14:paraId="64A8177D" w14:textId="4B513A06" w:rsidR="00DE50AD" w:rsidRDefault="00DE50AD" w:rsidP="009E7CF0">
      <w:pPr>
        <w:tabs>
          <w:tab w:val="left" w:pos="1800"/>
          <w:tab w:val="left" w:pos="2700"/>
          <w:tab w:val="left" w:pos="3600"/>
          <w:tab w:val="left" w:pos="5400"/>
        </w:tabs>
        <w:rPr>
          <w:sz w:val="28"/>
        </w:rPr>
      </w:pPr>
      <w:r>
        <w:rPr>
          <w:sz w:val="28"/>
        </w:rPr>
        <w:t>2020-2021</w:t>
      </w:r>
      <w:r>
        <w:rPr>
          <w:sz w:val="28"/>
        </w:rPr>
        <w:tab/>
      </w:r>
      <w:r>
        <w:rPr>
          <w:sz w:val="28"/>
        </w:rPr>
        <w:tab/>
        <w:t>$347,312,488</w:t>
      </w:r>
    </w:p>
    <w:p w14:paraId="45A80DAF" w14:textId="695A2C98" w:rsidR="005123E0" w:rsidRDefault="005123E0" w:rsidP="009E7CF0">
      <w:pPr>
        <w:tabs>
          <w:tab w:val="left" w:pos="1800"/>
          <w:tab w:val="left" w:pos="2700"/>
          <w:tab w:val="left" w:pos="3600"/>
          <w:tab w:val="left" w:pos="5400"/>
        </w:tabs>
        <w:rPr>
          <w:sz w:val="28"/>
        </w:rPr>
      </w:pPr>
      <w:r>
        <w:rPr>
          <w:sz w:val="28"/>
        </w:rPr>
        <w:t>2021-2022</w:t>
      </w:r>
      <w:r>
        <w:rPr>
          <w:sz w:val="28"/>
        </w:rPr>
        <w:tab/>
      </w:r>
      <w:r>
        <w:rPr>
          <w:sz w:val="28"/>
        </w:rPr>
        <w:tab/>
        <w:t>$369,311,426</w:t>
      </w:r>
    </w:p>
    <w:p w14:paraId="60CD077F" w14:textId="43D10838" w:rsidR="005123E0" w:rsidRDefault="005123E0" w:rsidP="009E7CF0">
      <w:pPr>
        <w:tabs>
          <w:tab w:val="left" w:pos="1800"/>
          <w:tab w:val="left" w:pos="2700"/>
          <w:tab w:val="left" w:pos="3600"/>
          <w:tab w:val="left" w:pos="5400"/>
        </w:tabs>
        <w:rPr>
          <w:sz w:val="28"/>
        </w:rPr>
      </w:pPr>
      <w:r>
        <w:rPr>
          <w:sz w:val="28"/>
        </w:rPr>
        <w:t>2022-2023</w:t>
      </w:r>
      <w:r>
        <w:rPr>
          <w:sz w:val="28"/>
        </w:rPr>
        <w:tab/>
      </w:r>
      <w:r>
        <w:rPr>
          <w:sz w:val="28"/>
        </w:rPr>
        <w:tab/>
        <w:t>$396,157,487</w:t>
      </w:r>
    </w:p>
    <w:p w14:paraId="22C76D98" w14:textId="6CE3057C" w:rsidR="005123E0" w:rsidRDefault="005123E0" w:rsidP="009E7CF0">
      <w:pPr>
        <w:tabs>
          <w:tab w:val="left" w:pos="1800"/>
          <w:tab w:val="left" w:pos="2700"/>
          <w:tab w:val="left" w:pos="3600"/>
          <w:tab w:val="left" w:pos="5400"/>
        </w:tabs>
        <w:rPr>
          <w:sz w:val="28"/>
        </w:rPr>
      </w:pPr>
      <w:r>
        <w:rPr>
          <w:sz w:val="28"/>
        </w:rPr>
        <w:t>2023-2024</w:t>
      </w:r>
      <w:r>
        <w:rPr>
          <w:sz w:val="28"/>
        </w:rPr>
        <w:tab/>
      </w:r>
      <w:r>
        <w:rPr>
          <w:sz w:val="28"/>
        </w:rPr>
        <w:tab/>
        <w:t>$439,720,689</w:t>
      </w:r>
    </w:p>
    <w:p w14:paraId="11C058DF" w14:textId="77777777" w:rsidR="005123E0" w:rsidRDefault="005123E0" w:rsidP="009E7CF0">
      <w:pPr>
        <w:tabs>
          <w:tab w:val="left" w:pos="1800"/>
          <w:tab w:val="left" w:pos="2700"/>
          <w:tab w:val="left" w:pos="3600"/>
          <w:tab w:val="left" w:pos="5400"/>
        </w:tabs>
        <w:rPr>
          <w:sz w:val="28"/>
        </w:rPr>
      </w:pPr>
    </w:p>
    <w:p w14:paraId="554A02C6" w14:textId="77777777" w:rsidR="009E7CF0" w:rsidRDefault="009E7CF0" w:rsidP="009E7CF0">
      <w:pPr>
        <w:tabs>
          <w:tab w:val="left" w:pos="1800"/>
          <w:tab w:val="left" w:pos="2700"/>
          <w:tab w:val="left" w:pos="3600"/>
          <w:tab w:val="left" w:pos="5400"/>
        </w:tabs>
        <w:rPr>
          <w:sz w:val="28"/>
        </w:rPr>
      </w:pPr>
    </w:p>
    <w:p w14:paraId="13594458" w14:textId="77777777" w:rsidR="009E7CF0" w:rsidRDefault="009E7CF0">
      <w:pPr>
        <w:pStyle w:val="Heading6"/>
        <w:tabs>
          <w:tab w:val="left" w:pos="1800"/>
        </w:tabs>
        <w:rPr>
          <w:b/>
          <w:bCs/>
          <w:u w:val="single"/>
        </w:rPr>
      </w:pPr>
      <w:r>
        <w:rPr>
          <w:b/>
          <w:bCs/>
          <w:u w:val="single"/>
        </w:rPr>
        <w:t>Recent Tax Request &amp; State Aid Data</w:t>
      </w:r>
    </w:p>
    <w:p w14:paraId="629F9259" w14:textId="77777777" w:rsidR="009E7CF0" w:rsidRDefault="009E7CF0">
      <w:pPr>
        <w:tabs>
          <w:tab w:val="left" w:pos="2700"/>
          <w:tab w:val="left" w:pos="5400"/>
        </w:tabs>
        <w:rPr>
          <w:sz w:val="28"/>
        </w:rPr>
      </w:pPr>
      <w:r>
        <w:rPr>
          <w:sz w:val="28"/>
        </w:rPr>
        <w:t>Year</w:t>
      </w:r>
      <w:r>
        <w:rPr>
          <w:sz w:val="28"/>
        </w:rPr>
        <w:tab/>
        <w:t>Tax Request</w:t>
      </w:r>
      <w:r>
        <w:rPr>
          <w:sz w:val="28"/>
        </w:rPr>
        <w:tab/>
        <w:t>State Aid</w:t>
      </w:r>
    </w:p>
    <w:p w14:paraId="1EBE4AE2" w14:textId="77777777" w:rsidR="009E7CF0" w:rsidRDefault="009E7CF0">
      <w:pPr>
        <w:numPr>
          <w:ilvl w:val="1"/>
          <w:numId w:val="5"/>
        </w:numPr>
        <w:tabs>
          <w:tab w:val="left" w:pos="2700"/>
          <w:tab w:val="left" w:pos="5400"/>
        </w:tabs>
        <w:rPr>
          <w:sz w:val="28"/>
        </w:rPr>
      </w:pPr>
      <w:r>
        <w:rPr>
          <w:sz w:val="28"/>
        </w:rPr>
        <w:t>$1,040,000</w:t>
      </w:r>
      <w:r>
        <w:rPr>
          <w:sz w:val="28"/>
        </w:rPr>
        <w:tab/>
        <w:t>$   757,690</w:t>
      </w:r>
    </w:p>
    <w:p w14:paraId="054B7ED2" w14:textId="77777777" w:rsidR="009E7CF0" w:rsidRDefault="009E7CF0" w:rsidP="009E7CF0">
      <w:pPr>
        <w:tabs>
          <w:tab w:val="left" w:pos="2700"/>
          <w:tab w:val="left" w:pos="5400"/>
        </w:tabs>
        <w:rPr>
          <w:sz w:val="28"/>
        </w:rPr>
      </w:pPr>
      <w:r>
        <w:rPr>
          <w:sz w:val="28"/>
        </w:rPr>
        <w:lastRenderedPageBreak/>
        <w:t>2005-2006</w:t>
      </w:r>
      <w:r>
        <w:rPr>
          <w:sz w:val="28"/>
        </w:rPr>
        <w:tab/>
        <w:t>$1,193,791</w:t>
      </w:r>
      <w:r>
        <w:rPr>
          <w:sz w:val="28"/>
        </w:rPr>
        <w:tab/>
        <w:t>$   742,553</w:t>
      </w:r>
    </w:p>
    <w:p w14:paraId="3C4CF30A" w14:textId="77777777" w:rsidR="009E7CF0" w:rsidRDefault="009E7CF0" w:rsidP="009E7CF0">
      <w:pPr>
        <w:pStyle w:val="Title"/>
        <w:tabs>
          <w:tab w:val="left" w:pos="1440"/>
          <w:tab w:val="left" w:pos="2160"/>
          <w:tab w:val="left" w:pos="2700"/>
          <w:tab w:val="left" w:pos="3060"/>
          <w:tab w:val="left" w:pos="4320"/>
          <w:tab w:val="left" w:pos="4680"/>
          <w:tab w:val="left" w:pos="5040"/>
          <w:tab w:val="left" w:pos="5400"/>
          <w:tab w:val="left" w:pos="5940"/>
        </w:tabs>
        <w:jc w:val="left"/>
        <w:rPr>
          <w:b w:val="0"/>
          <w:bCs w:val="0"/>
          <w:sz w:val="28"/>
        </w:rPr>
      </w:pPr>
      <w:r>
        <w:rPr>
          <w:b w:val="0"/>
          <w:bCs w:val="0"/>
          <w:sz w:val="28"/>
        </w:rPr>
        <w:t>2006-2007</w:t>
      </w:r>
      <w:r>
        <w:rPr>
          <w:b w:val="0"/>
          <w:bCs w:val="0"/>
          <w:sz w:val="28"/>
        </w:rPr>
        <w:tab/>
      </w:r>
      <w:r>
        <w:rPr>
          <w:b w:val="0"/>
          <w:bCs w:val="0"/>
          <w:sz w:val="28"/>
        </w:rPr>
        <w:tab/>
      </w:r>
      <w:r>
        <w:rPr>
          <w:b w:val="0"/>
          <w:bCs w:val="0"/>
          <w:sz w:val="28"/>
        </w:rPr>
        <w:tab/>
        <w:t>$1,304,175</w:t>
      </w:r>
      <w:r>
        <w:rPr>
          <w:b w:val="0"/>
          <w:bCs w:val="0"/>
          <w:sz w:val="28"/>
        </w:rPr>
        <w:tab/>
      </w:r>
      <w:r>
        <w:rPr>
          <w:b w:val="0"/>
          <w:bCs w:val="0"/>
          <w:sz w:val="28"/>
        </w:rPr>
        <w:tab/>
      </w:r>
      <w:r>
        <w:rPr>
          <w:b w:val="0"/>
          <w:bCs w:val="0"/>
          <w:sz w:val="28"/>
        </w:rPr>
        <w:tab/>
      </w:r>
      <w:r>
        <w:rPr>
          <w:b w:val="0"/>
          <w:bCs w:val="0"/>
          <w:sz w:val="28"/>
        </w:rPr>
        <w:tab/>
        <w:t>$   982,919</w:t>
      </w:r>
    </w:p>
    <w:p w14:paraId="6F149BAD" w14:textId="77777777" w:rsidR="009E7CF0" w:rsidRDefault="009E7CF0" w:rsidP="009E7CF0">
      <w:pPr>
        <w:pStyle w:val="Title"/>
        <w:tabs>
          <w:tab w:val="left" w:pos="1440"/>
          <w:tab w:val="left" w:pos="2160"/>
          <w:tab w:val="left" w:pos="2700"/>
          <w:tab w:val="left" w:pos="3060"/>
          <w:tab w:val="left" w:pos="4320"/>
          <w:tab w:val="left" w:pos="4680"/>
          <w:tab w:val="left" w:pos="5040"/>
          <w:tab w:val="left" w:pos="5400"/>
          <w:tab w:val="left" w:pos="5940"/>
        </w:tabs>
        <w:jc w:val="left"/>
        <w:rPr>
          <w:b w:val="0"/>
          <w:sz w:val="28"/>
        </w:rPr>
      </w:pPr>
      <w:r>
        <w:rPr>
          <w:b w:val="0"/>
          <w:bCs w:val="0"/>
          <w:sz w:val="28"/>
        </w:rPr>
        <w:t>2007-2008</w:t>
      </w:r>
      <w:r>
        <w:rPr>
          <w:b w:val="0"/>
          <w:bCs w:val="0"/>
          <w:sz w:val="28"/>
        </w:rPr>
        <w:tab/>
      </w:r>
      <w:r>
        <w:rPr>
          <w:b w:val="0"/>
          <w:bCs w:val="0"/>
          <w:sz w:val="28"/>
        </w:rPr>
        <w:tab/>
      </w:r>
      <w:r>
        <w:rPr>
          <w:b w:val="0"/>
          <w:bCs w:val="0"/>
          <w:sz w:val="28"/>
        </w:rPr>
        <w:tab/>
        <w:t>$</w:t>
      </w:r>
      <w:r w:rsidRPr="004C56BA">
        <w:rPr>
          <w:b w:val="0"/>
          <w:sz w:val="28"/>
        </w:rPr>
        <w:t>1,447,712</w:t>
      </w:r>
      <w:r>
        <w:rPr>
          <w:b w:val="0"/>
          <w:sz w:val="28"/>
        </w:rPr>
        <w:tab/>
      </w:r>
      <w:r>
        <w:rPr>
          <w:b w:val="0"/>
          <w:sz w:val="28"/>
        </w:rPr>
        <w:tab/>
      </w:r>
      <w:r>
        <w:rPr>
          <w:b w:val="0"/>
          <w:sz w:val="28"/>
        </w:rPr>
        <w:tab/>
      </w:r>
      <w:r>
        <w:rPr>
          <w:b w:val="0"/>
          <w:sz w:val="28"/>
        </w:rPr>
        <w:tab/>
        <w:t>$</w:t>
      </w:r>
      <w:r w:rsidRPr="004C56BA">
        <w:rPr>
          <w:b w:val="0"/>
          <w:sz w:val="28"/>
        </w:rPr>
        <w:t>1,249,600</w:t>
      </w:r>
    </w:p>
    <w:p w14:paraId="04A51BE9" w14:textId="77777777" w:rsidR="009E7CF0" w:rsidRDefault="009E7CF0" w:rsidP="009E7CF0">
      <w:pPr>
        <w:pStyle w:val="Title"/>
        <w:tabs>
          <w:tab w:val="left" w:pos="1440"/>
          <w:tab w:val="left" w:pos="2160"/>
          <w:tab w:val="left" w:pos="2700"/>
          <w:tab w:val="left" w:pos="3060"/>
          <w:tab w:val="left" w:pos="4320"/>
          <w:tab w:val="left" w:pos="4680"/>
          <w:tab w:val="left" w:pos="5040"/>
          <w:tab w:val="left" w:pos="5400"/>
          <w:tab w:val="left" w:pos="5940"/>
        </w:tabs>
        <w:jc w:val="left"/>
        <w:rPr>
          <w:b w:val="0"/>
          <w:sz w:val="28"/>
        </w:rPr>
      </w:pPr>
      <w:r>
        <w:rPr>
          <w:b w:val="0"/>
          <w:sz w:val="28"/>
        </w:rPr>
        <w:t>2008-2009</w:t>
      </w:r>
      <w:r>
        <w:rPr>
          <w:b w:val="0"/>
          <w:sz w:val="28"/>
        </w:rPr>
        <w:tab/>
      </w:r>
      <w:r>
        <w:rPr>
          <w:b w:val="0"/>
          <w:sz w:val="28"/>
        </w:rPr>
        <w:tab/>
      </w:r>
      <w:r>
        <w:rPr>
          <w:b w:val="0"/>
          <w:sz w:val="28"/>
        </w:rPr>
        <w:tab/>
        <w:t>$1,459,156</w:t>
      </w:r>
      <w:r>
        <w:rPr>
          <w:b w:val="0"/>
          <w:sz w:val="28"/>
        </w:rPr>
        <w:tab/>
      </w:r>
      <w:r>
        <w:rPr>
          <w:b w:val="0"/>
          <w:sz w:val="28"/>
        </w:rPr>
        <w:tab/>
      </w:r>
      <w:r>
        <w:rPr>
          <w:b w:val="0"/>
          <w:sz w:val="28"/>
        </w:rPr>
        <w:tab/>
      </w:r>
      <w:r>
        <w:rPr>
          <w:b w:val="0"/>
          <w:sz w:val="28"/>
        </w:rPr>
        <w:tab/>
        <w:t>$1,183,244</w:t>
      </w:r>
    </w:p>
    <w:p w14:paraId="4D2C6806" w14:textId="77777777" w:rsidR="009E7CF0" w:rsidRDefault="009E7CF0" w:rsidP="009E7CF0">
      <w:pPr>
        <w:pStyle w:val="Title"/>
        <w:tabs>
          <w:tab w:val="left" w:pos="1440"/>
          <w:tab w:val="left" w:pos="2160"/>
          <w:tab w:val="left" w:pos="2700"/>
          <w:tab w:val="left" w:pos="3060"/>
          <w:tab w:val="left" w:pos="4320"/>
          <w:tab w:val="left" w:pos="4680"/>
          <w:tab w:val="left" w:pos="5040"/>
          <w:tab w:val="left" w:pos="5400"/>
          <w:tab w:val="left" w:pos="5940"/>
        </w:tabs>
        <w:jc w:val="left"/>
        <w:rPr>
          <w:b w:val="0"/>
          <w:bCs w:val="0"/>
          <w:sz w:val="28"/>
        </w:rPr>
      </w:pPr>
      <w:r>
        <w:rPr>
          <w:b w:val="0"/>
          <w:sz w:val="28"/>
        </w:rPr>
        <w:t>2009-2010</w:t>
      </w:r>
      <w:r>
        <w:rPr>
          <w:b w:val="0"/>
          <w:sz w:val="28"/>
        </w:rPr>
        <w:tab/>
      </w:r>
      <w:r>
        <w:rPr>
          <w:b w:val="0"/>
          <w:sz w:val="28"/>
        </w:rPr>
        <w:tab/>
      </w:r>
      <w:r>
        <w:rPr>
          <w:b w:val="0"/>
          <w:sz w:val="28"/>
        </w:rPr>
        <w:tab/>
        <w:t>$</w:t>
      </w:r>
      <w:r w:rsidRPr="004D180E">
        <w:rPr>
          <w:b w:val="0"/>
          <w:sz w:val="28"/>
        </w:rPr>
        <w:t>1,665,762</w:t>
      </w:r>
      <w:r>
        <w:rPr>
          <w:b w:val="0"/>
          <w:sz w:val="28"/>
        </w:rPr>
        <w:tab/>
      </w:r>
      <w:r>
        <w:rPr>
          <w:b w:val="0"/>
          <w:sz w:val="28"/>
        </w:rPr>
        <w:tab/>
      </w:r>
      <w:r>
        <w:rPr>
          <w:b w:val="0"/>
          <w:sz w:val="28"/>
        </w:rPr>
        <w:tab/>
      </w:r>
      <w:r>
        <w:rPr>
          <w:b w:val="0"/>
          <w:sz w:val="28"/>
        </w:rPr>
        <w:tab/>
        <w:t>$</w:t>
      </w:r>
      <w:r w:rsidRPr="004D180E">
        <w:rPr>
          <w:b w:val="0"/>
          <w:sz w:val="28"/>
        </w:rPr>
        <w:t>1,125,995</w:t>
      </w:r>
      <w:r>
        <w:rPr>
          <w:b w:val="0"/>
          <w:sz w:val="28"/>
        </w:rPr>
        <w:tab/>
      </w:r>
    </w:p>
    <w:p w14:paraId="3B9F98BA" w14:textId="77777777" w:rsidR="009E7CF0" w:rsidRDefault="009E7CF0" w:rsidP="009E7CF0">
      <w:pPr>
        <w:pStyle w:val="Title"/>
        <w:tabs>
          <w:tab w:val="left" w:pos="1440"/>
          <w:tab w:val="left" w:pos="2160"/>
          <w:tab w:val="left" w:pos="2700"/>
          <w:tab w:val="left" w:pos="4320"/>
          <w:tab w:val="left" w:pos="4680"/>
          <w:tab w:val="left" w:pos="5040"/>
          <w:tab w:val="left" w:pos="5400"/>
        </w:tabs>
        <w:jc w:val="left"/>
        <w:rPr>
          <w:b w:val="0"/>
          <w:bCs w:val="0"/>
          <w:sz w:val="28"/>
        </w:rPr>
      </w:pPr>
      <w:r>
        <w:rPr>
          <w:b w:val="0"/>
          <w:bCs w:val="0"/>
          <w:sz w:val="28"/>
        </w:rPr>
        <w:t>2010-2011</w:t>
      </w:r>
      <w:r>
        <w:rPr>
          <w:b w:val="0"/>
          <w:bCs w:val="0"/>
          <w:sz w:val="28"/>
        </w:rPr>
        <w:tab/>
      </w:r>
      <w:r>
        <w:rPr>
          <w:b w:val="0"/>
          <w:bCs w:val="0"/>
          <w:sz w:val="28"/>
        </w:rPr>
        <w:tab/>
      </w:r>
      <w:r>
        <w:rPr>
          <w:b w:val="0"/>
          <w:bCs w:val="0"/>
          <w:sz w:val="28"/>
        </w:rPr>
        <w:tab/>
        <w:t>$1,692,569</w:t>
      </w:r>
      <w:r>
        <w:rPr>
          <w:b w:val="0"/>
          <w:bCs w:val="0"/>
          <w:sz w:val="28"/>
        </w:rPr>
        <w:tab/>
      </w:r>
      <w:r>
        <w:rPr>
          <w:b w:val="0"/>
          <w:bCs w:val="0"/>
          <w:sz w:val="28"/>
        </w:rPr>
        <w:tab/>
      </w:r>
      <w:r>
        <w:rPr>
          <w:b w:val="0"/>
          <w:bCs w:val="0"/>
          <w:sz w:val="28"/>
        </w:rPr>
        <w:tab/>
      </w:r>
      <w:r>
        <w:rPr>
          <w:b w:val="0"/>
          <w:bCs w:val="0"/>
          <w:sz w:val="28"/>
        </w:rPr>
        <w:tab/>
        <w:t>$   811,262</w:t>
      </w:r>
    </w:p>
    <w:p w14:paraId="74B2FCA5" w14:textId="77777777" w:rsidR="009E7CF0" w:rsidRDefault="009E7CF0" w:rsidP="009E7CF0">
      <w:pPr>
        <w:pStyle w:val="Title"/>
        <w:tabs>
          <w:tab w:val="left" w:pos="1440"/>
          <w:tab w:val="left" w:pos="2160"/>
          <w:tab w:val="left" w:pos="2700"/>
          <w:tab w:val="left" w:pos="4320"/>
          <w:tab w:val="left" w:pos="4680"/>
          <w:tab w:val="left" w:pos="5040"/>
          <w:tab w:val="left" w:pos="5400"/>
        </w:tabs>
        <w:jc w:val="left"/>
        <w:rPr>
          <w:b w:val="0"/>
          <w:sz w:val="28"/>
        </w:rPr>
      </w:pPr>
      <w:r>
        <w:rPr>
          <w:b w:val="0"/>
          <w:bCs w:val="0"/>
          <w:sz w:val="28"/>
        </w:rPr>
        <w:t>2011-2012</w:t>
      </w:r>
      <w:r>
        <w:rPr>
          <w:b w:val="0"/>
          <w:bCs w:val="0"/>
          <w:sz w:val="28"/>
        </w:rPr>
        <w:tab/>
      </w:r>
      <w:r>
        <w:rPr>
          <w:b w:val="0"/>
          <w:bCs w:val="0"/>
          <w:sz w:val="28"/>
        </w:rPr>
        <w:tab/>
      </w:r>
      <w:r>
        <w:rPr>
          <w:b w:val="0"/>
          <w:bCs w:val="0"/>
          <w:sz w:val="28"/>
        </w:rPr>
        <w:tab/>
        <w:t>$</w:t>
      </w:r>
      <w:r w:rsidRPr="0028347F">
        <w:rPr>
          <w:b w:val="0"/>
          <w:sz w:val="28"/>
        </w:rPr>
        <w:t>1,894,141</w:t>
      </w:r>
      <w:r>
        <w:rPr>
          <w:b w:val="0"/>
          <w:sz w:val="28"/>
        </w:rPr>
        <w:tab/>
      </w:r>
      <w:r>
        <w:rPr>
          <w:b w:val="0"/>
          <w:sz w:val="28"/>
        </w:rPr>
        <w:tab/>
      </w:r>
      <w:r>
        <w:rPr>
          <w:b w:val="0"/>
          <w:sz w:val="28"/>
        </w:rPr>
        <w:tab/>
      </w:r>
      <w:r>
        <w:rPr>
          <w:b w:val="0"/>
          <w:sz w:val="28"/>
        </w:rPr>
        <w:tab/>
        <w:t xml:space="preserve">$   </w:t>
      </w:r>
      <w:r w:rsidRPr="0028347F">
        <w:rPr>
          <w:b w:val="0"/>
          <w:sz w:val="28"/>
        </w:rPr>
        <w:t>742,503</w:t>
      </w:r>
    </w:p>
    <w:p w14:paraId="1193476C" w14:textId="77777777" w:rsidR="009E7CF0" w:rsidRDefault="009E7CF0" w:rsidP="009E7CF0">
      <w:pPr>
        <w:pStyle w:val="Title"/>
        <w:tabs>
          <w:tab w:val="left" w:pos="1440"/>
          <w:tab w:val="left" w:pos="2160"/>
          <w:tab w:val="left" w:pos="2700"/>
          <w:tab w:val="left" w:pos="4320"/>
          <w:tab w:val="left" w:pos="4680"/>
          <w:tab w:val="left" w:pos="5040"/>
          <w:tab w:val="left" w:pos="5400"/>
        </w:tabs>
        <w:jc w:val="left"/>
        <w:rPr>
          <w:b w:val="0"/>
          <w:sz w:val="28"/>
        </w:rPr>
      </w:pPr>
      <w:r>
        <w:rPr>
          <w:b w:val="0"/>
          <w:sz w:val="28"/>
        </w:rPr>
        <w:t>2012-2013</w:t>
      </w:r>
      <w:r>
        <w:rPr>
          <w:b w:val="0"/>
          <w:sz w:val="28"/>
        </w:rPr>
        <w:tab/>
      </w:r>
      <w:r>
        <w:rPr>
          <w:b w:val="0"/>
          <w:sz w:val="28"/>
        </w:rPr>
        <w:tab/>
      </w:r>
      <w:r>
        <w:rPr>
          <w:b w:val="0"/>
          <w:sz w:val="28"/>
        </w:rPr>
        <w:tab/>
        <w:t>$2,054,293</w:t>
      </w:r>
      <w:r>
        <w:rPr>
          <w:b w:val="0"/>
          <w:sz w:val="28"/>
        </w:rPr>
        <w:tab/>
      </w:r>
      <w:r>
        <w:rPr>
          <w:b w:val="0"/>
          <w:sz w:val="28"/>
        </w:rPr>
        <w:tab/>
      </w:r>
      <w:r>
        <w:rPr>
          <w:b w:val="0"/>
          <w:sz w:val="28"/>
        </w:rPr>
        <w:tab/>
      </w:r>
      <w:r>
        <w:rPr>
          <w:b w:val="0"/>
          <w:sz w:val="28"/>
        </w:rPr>
        <w:tab/>
        <w:t>$   656,470</w:t>
      </w:r>
    </w:p>
    <w:p w14:paraId="5A27A8EA" w14:textId="77777777" w:rsidR="001D1B7B" w:rsidRDefault="001D1B7B" w:rsidP="009E7CF0">
      <w:pPr>
        <w:pStyle w:val="Title"/>
        <w:tabs>
          <w:tab w:val="left" w:pos="1440"/>
          <w:tab w:val="left" w:pos="2160"/>
          <w:tab w:val="left" w:pos="2700"/>
          <w:tab w:val="left" w:pos="4320"/>
          <w:tab w:val="left" w:pos="4680"/>
          <w:tab w:val="left" w:pos="5040"/>
          <w:tab w:val="left" w:pos="5400"/>
        </w:tabs>
        <w:jc w:val="left"/>
        <w:rPr>
          <w:b w:val="0"/>
          <w:sz w:val="28"/>
        </w:rPr>
      </w:pPr>
      <w:r>
        <w:rPr>
          <w:b w:val="0"/>
          <w:sz w:val="28"/>
        </w:rPr>
        <w:t>2013-2014</w:t>
      </w:r>
      <w:r>
        <w:rPr>
          <w:b w:val="0"/>
          <w:sz w:val="28"/>
        </w:rPr>
        <w:tab/>
      </w:r>
      <w:r>
        <w:rPr>
          <w:b w:val="0"/>
          <w:sz w:val="28"/>
        </w:rPr>
        <w:tab/>
      </w:r>
      <w:r>
        <w:rPr>
          <w:b w:val="0"/>
          <w:sz w:val="28"/>
        </w:rPr>
        <w:tab/>
        <w:t>$2,428,202</w:t>
      </w:r>
      <w:r>
        <w:rPr>
          <w:b w:val="0"/>
          <w:sz w:val="28"/>
        </w:rPr>
        <w:tab/>
      </w:r>
      <w:r>
        <w:rPr>
          <w:b w:val="0"/>
          <w:sz w:val="28"/>
        </w:rPr>
        <w:tab/>
      </w:r>
      <w:r>
        <w:rPr>
          <w:b w:val="0"/>
          <w:sz w:val="28"/>
        </w:rPr>
        <w:tab/>
      </w:r>
      <w:r>
        <w:rPr>
          <w:b w:val="0"/>
          <w:sz w:val="28"/>
        </w:rPr>
        <w:tab/>
        <w:t>$   860,589</w:t>
      </w:r>
    </w:p>
    <w:p w14:paraId="3E87F911" w14:textId="77777777" w:rsidR="00EC04C1" w:rsidRDefault="00EC04C1" w:rsidP="009E7CF0">
      <w:pPr>
        <w:pStyle w:val="Title"/>
        <w:tabs>
          <w:tab w:val="left" w:pos="1440"/>
          <w:tab w:val="left" w:pos="2160"/>
          <w:tab w:val="left" w:pos="2700"/>
          <w:tab w:val="left" w:pos="4320"/>
          <w:tab w:val="left" w:pos="4680"/>
          <w:tab w:val="left" w:pos="5040"/>
          <w:tab w:val="left" w:pos="5400"/>
        </w:tabs>
        <w:jc w:val="left"/>
        <w:rPr>
          <w:b w:val="0"/>
          <w:sz w:val="28"/>
        </w:rPr>
      </w:pPr>
      <w:r>
        <w:rPr>
          <w:b w:val="0"/>
          <w:sz w:val="28"/>
        </w:rPr>
        <w:t>2014-2015</w:t>
      </w:r>
      <w:r>
        <w:rPr>
          <w:b w:val="0"/>
          <w:sz w:val="28"/>
        </w:rPr>
        <w:tab/>
      </w:r>
      <w:r>
        <w:rPr>
          <w:b w:val="0"/>
          <w:sz w:val="28"/>
        </w:rPr>
        <w:tab/>
      </w:r>
      <w:r>
        <w:rPr>
          <w:b w:val="0"/>
          <w:sz w:val="28"/>
        </w:rPr>
        <w:tab/>
        <w:t>$3,149,217</w:t>
      </w:r>
      <w:r>
        <w:rPr>
          <w:b w:val="0"/>
          <w:sz w:val="28"/>
        </w:rPr>
        <w:tab/>
      </w:r>
      <w:r>
        <w:rPr>
          <w:b w:val="0"/>
          <w:sz w:val="28"/>
        </w:rPr>
        <w:tab/>
      </w:r>
      <w:r>
        <w:rPr>
          <w:b w:val="0"/>
          <w:sz w:val="28"/>
        </w:rPr>
        <w:tab/>
      </w:r>
      <w:r>
        <w:rPr>
          <w:b w:val="0"/>
          <w:sz w:val="28"/>
        </w:rPr>
        <w:tab/>
        <w:t>$   767,804</w:t>
      </w:r>
    </w:p>
    <w:p w14:paraId="016AD5C6" w14:textId="77777777" w:rsidR="00764B54" w:rsidRDefault="00764B54" w:rsidP="009E7CF0">
      <w:pPr>
        <w:pStyle w:val="Title"/>
        <w:tabs>
          <w:tab w:val="left" w:pos="1440"/>
          <w:tab w:val="left" w:pos="2160"/>
          <w:tab w:val="left" w:pos="2700"/>
          <w:tab w:val="left" w:pos="4320"/>
          <w:tab w:val="left" w:pos="4680"/>
          <w:tab w:val="left" w:pos="5040"/>
          <w:tab w:val="left" w:pos="5400"/>
        </w:tabs>
        <w:jc w:val="left"/>
        <w:rPr>
          <w:b w:val="0"/>
          <w:sz w:val="28"/>
        </w:rPr>
      </w:pPr>
      <w:r>
        <w:rPr>
          <w:b w:val="0"/>
          <w:sz w:val="28"/>
        </w:rPr>
        <w:t>2015-2016</w:t>
      </w:r>
      <w:r>
        <w:rPr>
          <w:b w:val="0"/>
          <w:sz w:val="28"/>
        </w:rPr>
        <w:tab/>
      </w:r>
      <w:r>
        <w:rPr>
          <w:b w:val="0"/>
          <w:sz w:val="28"/>
        </w:rPr>
        <w:tab/>
      </w:r>
      <w:r w:rsidRPr="00125A5D">
        <w:rPr>
          <w:b w:val="0"/>
          <w:sz w:val="28"/>
        </w:rPr>
        <w:tab/>
        <w:t>$</w:t>
      </w:r>
      <w:r w:rsidR="00125A5D" w:rsidRPr="00125A5D">
        <w:rPr>
          <w:b w:val="0"/>
          <w:sz w:val="28"/>
        </w:rPr>
        <w:t>3,395,000</w:t>
      </w:r>
      <w:r w:rsidR="00125A5D">
        <w:rPr>
          <w:b w:val="0"/>
          <w:sz w:val="28"/>
        </w:rPr>
        <w:tab/>
      </w:r>
      <w:r w:rsidR="00125A5D">
        <w:rPr>
          <w:b w:val="0"/>
          <w:sz w:val="28"/>
        </w:rPr>
        <w:tab/>
      </w:r>
      <w:r w:rsidR="00125A5D">
        <w:rPr>
          <w:b w:val="0"/>
          <w:sz w:val="28"/>
        </w:rPr>
        <w:tab/>
      </w:r>
      <w:r w:rsidR="00125A5D">
        <w:rPr>
          <w:b w:val="0"/>
          <w:sz w:val="28"/>
        </w:rPr>
        <w:tab/>
        <w:t>$</w:t>
      </w:r>
      <w:r w:rsidR="00125A5D" w:rsidRPr="00125A5D">
        <w:rPr>
          <w:b w:val="0"/>
          <w:sz w:val="28"/>
        </w:rPr>
        <w:tab/>
        <w:t>307,956</w:t>
      </w:r>
    </w:p>
    <w:p w14:paraId="7A97C32D" w14:textId="77777777" w:rsidR="0059575C" w:rsidRDefault="0059575C" w:rsidP="009E7CF0">
      <w:pPr>
        <w:pStyle w:val="Title"/>
        <w:tabs>
          <w:tab w:val="left" w:pos="1440"/>
          <w:tab w:val="left" w:pos="2160"/>
          <w:tab w:val="left" w:pos="2700"/>
          <w:tab w:val="left" w:pos="4320"/>
          <w:tab w:val="left" w:pos="4680"/>
          <w:tab w:val="left" w:pos="5040"/>
          <w:tab w:val="left" w:pos="5400"/>
        </w:tabs>
        <w:jc w:val="left"/>
        <w:rPr>
          <w:b w:val="0"/>
          <w:sz w:val="28"/>
        </w:rPr>
      </w:pPr>
      <w:r>
        <w:rPr>
          <w:b w:val="0"/>
          <w:sz w:val="28"/>
        </w:rPr>
        <w:t>2016-2017</w:t>
      </w:r>
      <w:r>
        <w:rPr>
          <w:b w:val="0"/>
          <w:sz w:val="28"/>
        </w:rPr>
        <w:tab/>
      </w:r>
      <w:r>
        <w:rPr>
          <w:b w:val="0"/>
          <w:sz w:val="28"/>
        </w:rPr>
        <w:tab/>
      </w:r>
      <w:r>
        <w:rPr>
          <w:b w:val="0"/>
          <w:sz w:val="28"/>
        </w:rPr>
        <w:tab/>
        <w:t>$3,811,782</w:t>
      </w:r>
      <w:r>
        <w:rPr>
          <w:b w:val="0"/>
          <w:sz w:val="28"/>
        </w:rPr>
        <w:tab/>
      </w:r>
      <w:r>
        <w:rPr>
          <w:b w:val="0"/>
          <w:sz w:val="28"/>
        </w:rPr>
        <w:tab/>
      </w:r>
      <w:r>
        <w:rPr>
          <w:b w:val="0"/>
          <w:sz w:val="28"/>
        </w:rPr>
        <w:tab/>
      </w:r>
      <w:r>
        <w:rPr>
          <w:b w:val="0"/>
          <w:sz w:val="28"/>
        </w:rPr>
        <w:tab/>
        <w:t>$   203,066</w:t>
      </w:r>
    </w:p>
    <w:p w14:paraId="2B2782AC" w14:textId="77777777" w:rsidR="0059575C" w:rsidRDefault="0059575C" w:rsidP="009E7CF0">
      <w:pPr>
        <w:pStyle w:val="Title"/>
        <w:tabs>
          <w:tab w:val="left" w:pos="1440"/>
          <w:tab w:val="left" w:pos="2160"/>
          <w:tab w:val="left" w:pos="2700"/>
          <w:tab w:val="left" w:pos="4320"/>
          <w:tab w:val="left" w:pos="4680"/>
          <w:tab w:val="left" w:pos="5040"/>
          <w:tab w:val="left" w:pos="5400"/>
        </w:tabs>
        <w:jc w:val="left"/>
        <w:rPr>
          <w:b w:val="0"/>
          <w:sz w:val="28"/>
        </w:rPr>
      </w:pPr>
      <w:r>
        <w:rPr>
          <w:b w:val="0"/>
          <w:sz w:val="28"/>
        </w:rPr>
        <w:t>2017-2018</w:t>
      </w:r>
      <w:r>
        <w:rPr>
          <w:b w:val="0"/>
          <w:sz w:val="28"/>
        </w:rPr>
        <w:tab/>
      </w:r>
      <w:r>
        <w:rPr>
          <w:b w:val="0"/>
          <w:sz w:val="28"/>
        </w:rPr>
        <w:tab/>
      </w:r>
      <w:r>
        <w:rPr>
          <w:b w:val="0"/>
          <w:sz w:val="28"/>
        </w:rPr>
        <w:tab/>
        <w:t>$3,526,262</w:t>
      </w:r>
      <w:r>
        <w:rPr>
          <w:b w:val="0"/>
          <w:sz w:val="28"/>
        </w:rPr>
        <w:tab/>
      </w:r>
      <w:r>
        <w:rPr>
          <w:b w:val="0"/>
          <w:sz w:val="28"/>
        </w:rPr>
        <w:tab/>
      </w:r>
      <w:r>
        <w:rPr>
          <w:b w:val="0"/>
          <w:sz w:val="28"/>
        </w:rPr>
        <w:tab/>
      </w:r>
      <w:r>
        <w:rPr>
          <w:b w:val="0"/>
          <w:sz w:val="28"/>
        </w:rPr>
        <w:tab/>
        <w:t>$   163,132</w:t>
      </w:r>
    </w:p>
    <w:p w14:paraId="25CCC01A" w14:textId="069C2AFE" w:rsidR="00A15B2F" w:rsidRDefault="00A15B2F" w:rsidP="009E7CF0">
      <w:pPr>
        <w:pStyle w:val="Title"/>
        <w:tabs>
          <w:tab w:val="left" w:pos="1440"/>
          <w:tab w:val="left" w:pos="2160"/>
          <w:tab w:val="left" w:pos="2700"/>
          <w:tab w:val="left" w:pos="4320"/>
          <w:tab w:val="left" w:pos="4680"/>
          <w:tab w:val="left" w:pos="5040"/>
          <w:tab w:val="left" w:pos="5400"/>
        </w:tabs>
        <w:jc w:val="left"/>
        <w:rPr>
          <w:b w:val="0"/>
          <w:sz w:val="28"/>
        </w:rPr>
      </w:pPr>
      <w:r>
        <w:rPr>
          <w:b w:val="0"/>
          <w:sz w:val="28"/>
        </w:rPr>
        <w:t>2018-2019</w:t>
      </w:r>
      <w:r>
        <w:rPr>
          <w:b w:val="0"/>
          <w:sz w:val="28"/>
        </w:rPr>
        <w:tab/>
      </w:r>
      <w:r>
        <w:rPr>
          <w:b w:val="0"/>
          <w:sz w:val="28"/>
        </w:rPr>
        <w:tab/>
      </w:r>
      <w:r>
        <w:rPr>
          <w:b w:val="0"/>
          <w:sz w:val="28"/>
        </w:rPr>
        <w:tab/>
        <w:t>$3,190,199</w:t>
      </w:r>
      <w:r>
        <w:rPr>
          <w:b w:val="0"/>
          <w:sz w:val="28"/>
        </w:rPr>
        <w:tab/>
      </w:r>
      <w:r>
        <w:rPr>
          <w:b w:val="0"/>
          <w:sz w:val="28"/>
        </w:rPr>
        <w:tab/>
      </w:r>
      <w:r>
        <w:rPr>
          <w:b w:val="0"/>
          <w:sz w:val="28"/>
        </w:rPr>
        <w:tab/>
      </w:r>
      <w:r>
        <w:rPr>
          <w:b w:val="0"/>
          <w:sz w:val="28"/>
        </w:rPr>
        <w:tab/>
        <w:t>$   306,191</w:t>
      </w:r>
    </w:p>
    <w:p w14:paraId="302A0334" w14:textId="062BD4A5" w:rsidR="00804DAA" w:rsidRDefault="00804DAA" w:rsidP="009E7CF0">
      <w:pPr>
        <w:pStyle w:val="Title"/>
        <w:tabs>
          <w:tab w:val="left" w:pos="1440"/>
          <w:tab w:val="left" w:pos="2160"/>
          <w:tab w:val="left" w:pos="2700"/>
          <w:tab w:val="left" w:pos="4320"/>
          <w:tab w:val="left" w:pos="4680"/>
          <w:tab w:val="left" w:pos="5040"/>
          <w:tab w:val="left" w:pos="5400"/>
        </w:tabs>
        <w:jc w:val="left"/>
        <w:rPr>
          <w:b w:val="0"/>
          <w:sz w:val="28"/>
        </w:rPr>
      </w:pPr>
      <w:r>
        <w:rPr>
          <w:b w:val="0"/>
          <w:sz w:val="28"/>
        </w:rPr>
        <w:t>2019-2020</w:t>
      </w:r>
      <w:r>
        <w:rPr>
          <w:b w:val="0"/>
          <w:sz w:val="28"/>
        </w:rPr>
        <w:tab/>
      </w:r>
      <w:r>
        <w:rPr>
          <w:b w:val="0"/>
          <w:sz w:val="28"/>
        </w:rPr>
        <w:tab/>
      </w:r>
      <w:r>
        <w:rPr>
          <w:b w:val="0"/>
          <w:sz w:val="28"/>
        </w:rPr>
        <w:tab/>
        <w:t>$3,097,084</w:t>
      </w:r>
      <w:r>
        <w:rPr>
          <w:b w:val="0"/>
          <w:sz w:val="28"/>
        </w:rPr>
        <w:tab/>
      </w:r>
      <w:r>
        <w:rPr>
          <w:b w:val="0"/>
          <w:sz w:val="28"/>
        </w:rPr>
        <w:tab/>
      </w:r>
      <w:r>
        <w:rPr>
          <w:b w:val="0"/>
          <w:sz w:val="28"/>
        </w:rPr>
        <w:tab/>
      </w:r>
      <w:r>
        <w:rPr>
          <w:b w:val="0"/>
          <w:sz w:val="28"/>
        </w:rPr>
        <w:tab/>
        <w:t>$</w:t>
      </w:r>
      <w:r>
        <w:rPr>
          <w:b w:val="0"/>
          <w:sz w:val="28"/>
        </w:rPr>
        <w:tab/>
        <w:t>335,874</w:t>
      </w:r>
    </w:p>
    <w:p w14:paraId="5A8976F6" w14:textId="61271600" w:rsidR="00DE50AD" w:rsidRDefault="00DE50AD" w:rsidP="009E7CF0">
      <w:pPr>
        <w:pStyle w:val="Title"/>
        <w:tabs>
          <w:tab w:val="left" w:pos="1440"/>
          <w:tab w:val="left" w:pos="2160"/>
          <w:tab w:val="left" w:pos="2700"/>
          <w:tab w:val="left" w:pos="4320"/>
          <w:tab w:val="left" w:pos="4680"/>
          <w:tab w:val="left" w:pos="5040"/>
          <w:tab w:val="left" w:pos="5400"/>
        </w:tabs>
        <w:jc w:val="left"/>
        <w:rPr>
          <w:b w:val="0"/>
          <w:sz w:val="28"/>
        </w:rPr>
      </w:pPr>
      <w:r>
        <w:rPr>
          <w:b w:val="0"/>
          <w:sz w:val="28"/>
        </w:rPr>
        <w:t>2020-2021</w:t>
      </w:r>
      <w:r>
        <w:rPr>
          <w:b w:val="0"/>
          <w:sz w:val="28"/>
        </w:rPr>
        <w:tab/>
      </w:r>
      <w:r>
        <w:rPr>
          <w:b w:val="0"/>
          <w:sz w:val="28"/>
        </w:rPr>
        <w:tab/>
      </w:r>
      <w:r>
        <w:rPr>
          <w:b w:val="0"/>
          <w:sz w:val="28"/>
        </w:rPr>
        <w:tab/>
        <w:t>$</w:t>
      </w:r>
      <w:r w:rsidR="005123E0">
        <w:rPr>
          <w:b w:val="0"/>
          <w:sz w:val="28"/>
        </w:rPr>
        <w:t>3,058,651</w:t>
      </w:r>
      <w:r>
        <w:rPr>
          <w:b w:val="0"/>
          <w:sz w:val="28"/>
        </w:rPr>
        <w:tab/>
      </w:r>
      <w:r>
        <w:rPr>
          <w:b w:val="0"/>
          <w:sz w:val="28"/>
        </w:rPr>
        <w:tab/>
      </w:r>
      <w:r>
        <w:rPr>
          <w:b w:val="0"/>
          <w:sz w:val="28"/>
        </w:rPr>
        <w:tab/>
      </w:r>
      <w:r>
        <w:rPr>
          <w:b w:val="0"/>
          <w:sz w:val="28"/>
        </w:rPr>
        <w:tab/>
        <w:t>$   299,160</w:t>
      </w:r>
    </w:p>
    <w:p w14:paraId="7567876B" w14:textId="330EE9A6" w:rsidR="005123E0" w:rsidRDefault="005123E0" w:rsidP="009E7CF0">
      <w:pPr>
        <w:pStyle w:val="Title"/>
        <w:tabs>
          <w:tab w:val="left" w:pos="1440"/>
          <w:tab w:val="left" w:pos="2160"/>
          <w:tab w:val="left" w:pos="2700"/>
          <w:tab w:val="left" w:pos="4320"/>
          <w:tab w:val="left" w:pos="4680"/>
          <w:tab w:val="left" w:pos="5040"/>
          <w:tab w:val="left" w:pos="5400"/>
        </w:tabs>
        <w:jc w:val="left"/>
        <w:rPr>
          <w:b w:val="0"/>
          <w:sz w:val="28"/>
        </w:rPr>
      </w:pPr>
      <w:r>
        <w:rPr>
          <w:b w:val="0"/>
          <w:sz w:val="28"/>
        </w:rPr>
        <w:t>2021-2022</w:t>
      </w:r>
      <w:r>
        <w:rPr>
          <w:b w:val="0"/>
          <w:sz w:val="28"/>
        </w:rPr>
        <w:tab/>
      </w:r>
      <w:r>
        <w:rPr>
          <w:b w:val="0"/>
          <w:sz w:val="28"/>
        </w:rPr>
        <w:tab/>
      </w:r>
      <w:r>
        <w:rPr>
          <w:b w:val="0"/>
          <w:sz w:val="28"/>
        </w:rPr>
        <w:tab/>
        <w:t>$3,261,671</w:t>
      </w:r>
      <w:r>
        <w:rPr>
          <w:b w:val="0"/>
          <w:sz w:val="28"/>
        </w:rPr>
        <w:tab/>
      </w:r>
      <w:r>
        <w:rPr>
          <w:b w:val="0"/>
          <w:sz w:val="28"/>
        </w:rPr>
        <w:tab/>
      </w:r>
      <w:r>
        <w:rPr>
          <w:b w:val="0"/>
          <w:sz w:val="28"/>
        </w:rPr>
        <w:tab/>
      </w:r>
      <w:r>
        <w:rPr>
          <w:b w:val="0"/>
          <w:sz w:val="28"/>
        </w:rPr>
        <w:tab/>
        <w:t>$   292,722</w:t>
      </w:r>
    </w:p>
    <w:p w14:paraId="01845B76" w14:textId="2DC61AB8" w:rsidR="005123E0" w:rsidRDefault="005123E0" w:rsidP="009E7CF0">
      <w:pPr>
        <w:pStyle w:val="Title"/>
        <w:tabs>
          <w:tab w:val="left" w:pos="1440"/>
          <w:tab w:val="left" w:pos="2160"/>
          <w:tab w:val="left" w:pos="2700"/>
          <w:tab w:val="left" w:pos="4320"/>
          <w:tab w:val="left" w:pos="4680"/>
          <w:tab w:val="left" w:pos="5040"/>
          <w:tab w:val="left" w:pos="5400"/>
        </w:tabs>
        <w:jc w:val="left"/>
        <w:rPr>
          <w:b w:val="0"/>
          <w:sz w:val="28"/>
        </w:rPr>
      </w:pPr>
      <w:r>
        <w:rPr>
          <w:b w:val="0"/>
          <w:sz w:val="28"/>
        </w:rPr>
        <w:t>2022-2023</w:t>
      </w:r>
      <w:r>
        <w:rPr>
          <w:b w:val="0"/>
          <w:sz w:val="28"/>
        </w:rPr>
        <w:tab/>
      </w:r>
      <w:r>
        <w:rPr>
          <w:b w:val="0"/>
          <w:sz w:val="28"/>
        </w:rPr>
        <w:tab/>
      </w:r>
      <w:r>
        <w:rPr>
          <w:b w:val="0"/>
          <w:sz w:val="28"/>
        </w:rPr>
        <w:tab/>
        <w:t>$3,434,343</w:t>
      </w:r>
      <w:r>
        <w:rPr>
          <w:b w:val="0"/>
          <w:sz w:val="28"/>
        </w:rPr>
        <w:tab/>
      </w:r>
      <w:r>
        <w:rPr>
          <w:b w:val="0"/>
          <w:sz w:val="28"/>
        </w:rPr>
        <w:tab/>
      </w:r>
      <w:r>
        <w:rPr>
          <w:b w:val="0"/>
          <w:sz w:val="28"/>
        </w:rPr>
        <w:tab/>
      </w:r>
      <w:r>
        <w:rPr>
          <w:b w:val="0"/>
          <w:sz w:val="28"/>
        </w:rPr>
        <w:tab/>
        <w:t>$   435,872</w:t>
      </w:r>
    </w:p>
    <w:p w14:paraId="0E84094E" w14:textId="17A269DA" w:rsidR="005123E0" w:rsidRDefault="005123E0" w:rsidP="009E7CF0">
      <w:pPr>
        <w:pStyle w:val="Title"/>
        <w:tabs>
          <w:tab w:val="left" w:pos="1440"/>
          <w:tab w:val="left" w:pos="2160"/>
          <w:tab w:val="left" w:pos="2700"/>
          <w:tab w:val="left" w:pos="4320"/>
          <w:tab w:val="left" w:pos="4680"/>
          <w:tab w:val="left" w:pos="5040"/>
          <w:tab w:val="left" w:pos="5400"/>
        </w:tabs>
        <w:jc w:val="left"/>
        <w:rPr>
          <w:b w:val="0"/>
          <w:sz w:val="28"/>
        </w:rPr>
      </w:pPr>
      <w:r>
        <w:rPr>
          <w:b w:val="0"/>
          <w:sz w:val="28"/>
        </w:rPr>
        <w:t>2023-2024</w:t>
      </w:r>
      <w:r>
        <w:rPr>
          <w:b w:val="0"/>
          <w:sz w:val="28"/>
        </w:rPr>
        <w:tab/>
      </w:r>
      <w:r>
        <w:rPr>
          <w:b w:val="0"/>
          <w:sz w:val="28"/>
        </w:rPr>
        <w:tab/>
      </w:r>
      <w:r>
        <w:rPr>
          <w:b w:val="0"/>
          <w:sz w:val="28"/>
        </w:rPr>
        <w:tab/>
        <w:t>$3,223,874</w:t>
      </w:r>
      <w:r>
        <w:rPr>
          <w:b w:val="0"/>
          <w:sz w:val="28"/>
        </w:rPr>
        <w:tab/>
      </w:r>
      <w:r>
        <w:rPr>
          <w:b w:val="0"/>
          <w:sz w:val="28"/>
        </w:rPr>
        <w:tab/>
      </w:r>
      <w:r>
        <w:rPr>
          <w:b w:val="0"/>
          <w:sz w:val="28"/>
        </w:rPr>
        <w:tab/>
      </w:r>
      <w:r>
        <w:rPr>
          <w:b w:val="0"/>
          <w:sz w:val="28"/>
        </w:rPr>
        <w:tab/>
        <w:t>$   714,063</w:t>
      </w:r>
    </w:p>
    <w:p w14:paraId="3AF26117" w14:textId="77777777" w:rsidR="004804FD" w:rsidRDefault="004804FD" w:rsidP="009E7CF0">
      <w:pPr>
        <w:pStyle w:val="Title"/>
        <w:tabs>
          <w:tab w:val="left" w:pos="1440"/>
          <w:tab w:val="left" w:pos="2160"/>
          <w:tab w:val="left" w:pos="2700"/>
          <w:tab w:val="left" w:pos="4320"/>
          <w:tab w:val="left" w:pos="4680"/>
          <w:tab w:val="left" w:pos="5040"/>
          <w:tab w:val="left" w:pos="5400"/>
        </w:tabs>
        <w:jc w:val="left"/>
        <w:rPr>
          <w:b w:val="0"/>
          <w:sz w:val="28"/>
        </w:rPr>
      </w:pPr>
    </w:p>
    <w:p w14:paraId="7F83794E" w14:textId="77777777" w:rsidR="004804FD" w:rsidRDefault="004804FD" w:rsidP="009E7CF0">
      <w:pPr>
        <w:pStyle w:val="Title"/>
        <w:tabs>
          <w:tab w:val="left" w:pos="1440"/>
          <w:tab w:val="left" w:pos="2160"/>
          <w:tab w:val="left" w:pos="2700"/>
          <w:tab w:val="left" w:pos="4320"/>
          <w:tab w:val="left" w:pos="4680"/>
          <w:tab w:val="left" w:pos="5040"/>
          <w:tab w:val="left" w:pos="5400"/>
        </w:tabs>
        <w:jc w:val="left"/>
        <w:rPr>
          <w:b w:val="0"/>
          <w:bCs w:val="0"/>
          <w:sz w:val="28"/>
        </w:rPr>
      </w:pPr>
    </w:p>
    <w:sectPr w:rsidR="004804FD" w:rsidSect="00471ABD">
      <w:pgSz w:w="12240" w:h="15840"/>
      <w:pgMar w:top="1080" w:right="864" w:bottom="450" w:left="1440" w:header="720" w:footer="720" w:gutter="0"/>
      <w:pgBorders w:offsetFrom="page">
        <w:top w:val="single" w:sz="6" w:space="24" w:color="auto"/>
        <w:left w:val="single" w:sz="6" w:space="24" w:color="auto"/>
        <w:bottom w:val="single" w:sz="6" w:space="24" w:color="auto"/>
        <w:right w:val="singl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auto"/>
    <w:pitch w:val="variable"/>
    <w:sig w:usb0="E0002AFF" w:usb1="C0007841"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1613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1"/>
      <w:numFmt w:val="decimal"/>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682908"/>
    <w:multiLevelType w:val="multilevel"/>
    <w:tmpl w:val="7E80934C"/>
    <w:lvl w:ilvl="0">
      <w:start w:val="2003"/>
      <w:numFmt w:val="decimal"/>
      <w:lvlText w:val="%1"/>
      <w:lvlJc w:val="left"/>
      <w:pPr>
        <w:tabs>
          <w:tab w:val="num" w:pos="945"/>
        </w:tabs>
        <w:ind w:left="945" w:hanging="945"/>
      </w:pPr>
      <w:rPr>
        <w:rFonts w:hint="default"/>
      </w:rPr>
    </w:lvl>
    <w:lvl w:ilvl="1">
      <w:start w:val="2004"/>
      <w:numFmt w:val="decimalZero"/>
      <w:lvlText w:val="%1-%2"/>
      <w:lvlJc w:val="left"/>
      <w:pPr>
        <w:tabs>
          <w:tab w:val="num" w:pos="945"/>
        </w:tabs>
        <w:ind w:left="945" w:hanging="945"/>
      </w:pPr>
      <w:rPr>
        <w:rFonts w:hint="default"/>
      </w:rPr>
    </w:lvl>
    <w:lvl w:ilvl="2">
      <w:start w:val="1"/>
      <w:numFmt w:val="decimal"/>
      <w:lvlText w:val="%1-%2.%3"/>
      <w:lvlJc w:val="left"/>
      <w:pPr>
        <w:tabs>
          <w:tab w:val="num" w:pos="945"/>
        </w:tabs>
        <w:ind w:left="945" w:hanging="945"/>
      </w:pPr>
      <w:rPr>
        <w:rFonts w:hint="default"/>
      </w:rPr>
    </w:lvl>
    <w:lvl w:ilvl="3">
      <w:start w:val="1"/>
      <w:numFmt w:val="decimal"/>
      <w:lvlText w:val="%1-%2.%3.%4"/>
      <w:lvlJc w:val="left"/>
      <w:pPr>
        <w:tabs>
          <w:tab w:val="num" w:pos="945"/>
        </w:tabs>
        <w:ind w:left="945" w:hanging="94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3DA0E9B"/>
    <w:multiLevelType w:val="multilevel"/>
    <w:tmpl w:val="16F618B8"/>
    <w:lvl w:ilvl="0">
      <w:start w:val="2004"/>
      <w:numFmt w:val="decimal"/>
      <w:lvlText w:val="%1"/>
      <w:lvlJc w:val="left"/>
      <w:pPr>
        <w:tabs>
          <w:tab w:val="num" w:pos="945"/>
        </w:tabs>
        <w:ind w:left="945" w:hanging="945"/>
      </w:pPr>
      <w:rPr>
        <w:rFonts w:hint="default"/>
      </w:rPr>
    </w:lvl>
    <w:lvl w:ilvl="1">
      <w:start w:val="2005"/>
      <w:numFmt w:val="decimalZero"/>
      <w:lvlText w:val="%1-%2"/>
      <w:lvlJc w:val="left"/>
      <w:pPr>
        <w:tabs>
          <w:tab w:val="num" w:pos="945"/>
        </w:tabs>
        <w:ind w:left="945" w:hanging="945"/>
      </w:pPr>
      <w:rPr>
        <w:rFonts w:hint="default"/>
      </w:rPr>
    </w:lvl>
    <w:lvl w:ilvl="2">
      <w:start w:val="1"/>
      <w:numFmt w:val="decimal"/>
      <w:lvlText w:val="%1-%2.%3"/>
      <w:lvlJc w:val="left"/>
      <w:pPr>
        <w:tabs>
          <w:tab w:val="num" w:pos="945"/>
        </w:tabs>
        <w:ind w:left="945" w:hanging="945"/>
      </w:pPr>
      <w:rPr>
        <w:rFonts w:hint="default"/>
      </w:rPr>
    </w:lvl>
    <w:lvl w:ilvl="3">
      <w:start w:val="1"/>
      <w:numFmt w:val="decimal"/>
      <w:lvlText w:val="%1-%2.%3.%4"/>
      <w:lvlJc w:val="left"/>
      <w:pPr>
        <w:tabs>
          <w:tab w:val="num" w:pos="945"/>
        </w:tabs>
        <w:ind w:left="945" w:hanging="94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59B5F7D"/>
    <w:multiLevelType w:val="multilevel"/>
    <w:tmpl w:val="F61E74AE"/>
    <w:lvl w:ilvl="0">
      <w:start w:val="2001"/>
      <w:numFmt w:val="decimal"/>
      <w:lvlText w:val="%1"/>
      <w:lvlJc w:val="left"/>
      <w:pPr>
        <w:tabs>
          <w:tab w:val="num" w:pos="945"/>
        </w:tabs>
        <w:ind w:left="945" w:hanging="945"/>
      </w:pPr>
      <w:rPr>
        <w:rFonts w:hint="default"/>
      </w:rPr>
    </w:lvl>
    <w:lvl w:ilvl="1">
      <w:start w:val="2002"/>
      <w:numFmt w:val="decimalZero"/>
      <w:lvlText w:val="%1-%2"/>
      <w:lvlJc w:val="left"/>
      <w:pPr>
        <w:tabs>
          <w:tab w:val="num" w:pos="945"/>
        </w:tabs>
        <w:ind w:left="945" w:hanging="945"/>
      </w:pPr>
      <w:rPr>
        <w:rFonts w:hint="default"/>
      </w:rPr>
    </w:lvl>
    <w:lvl w:ilvl="2">
      <w:start w:val="1"/>
      <w:numFmt w:val="decimal"/>
      <w:lvlText w:val="%1-%2.%3"/>
      <w:lvlJc w:val="left"/>
      <w:pPr>
        <w:tabs>
          <w:tab w:val="num" w:pos="945"/>
        </w:tabs>
        <w:ind w:left="945" w:hanging="945"/>
      </w:pPr>
      <w:rPr>
        <w:rFonts w:hint="default"/>
      </w:rPr>
    </w:lvl>
    <w:lvl w:ilvl="3">
      <w:start w:val="1"/>
      <w:numFmt w:val="decimal"/>
      <w:lvlText w:val="%1-%2.%3.%4"/>
      <w:lvlJc w:val="left"/>
      <w:pPr>
        <w:tabs>
          <w:tab w:val="num" w:pos="945"/>
        </w:tabs>
        <w:ind w:left="945" w:hanging="94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60B2A73"/>
    <w:multiLevelType w:val="hybridMultilevel"/>
    <w:tmpl w:val="8132E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127BB4"/>
    <w:multiLevelType w:val="multilevel"/>
    <w:tmpl w:val="D97CF136"/>
    <w:lvl w:ilvl="0">
      <w:start w:val="2000"/>
      <w:numFmt w:val="decimal"/>
      <w:lvlText w:val="%1"/>
      <w:lvlJc w:val="left"/>
      <w:pPr>
        <w:tabs>
          <w:tab w:val="num" w:pos="945"/>
        </w:tabs>
        <w:ind w:left="945" w:hanging="945"/>
      </w:pPr>
      <w:rPr>
        <w:rFonts w:hint="default"/>
      </w:rPr>
    </w:lvl>
    <w:lvl w:ilvl="1">
      <w:start w:val="2001"/>
      <w:numFmt w:val="decimalZero"/>
      <w:lvlText w:val="%1-%2"/>
      <w:lvlJc w:val="left"/>
      <w:pPr>
        <w:tabs>
          <w:tab w:val="num" w:pos="945"/>
        </w:tabs>
        <w:ind w:left="945" w:hanging="945"/>
      </w:pPr>
      <w:rPr>
        <w:rFonts w:hint="default"/>
      </w:rPr>
    </w:lvl>
    <w:lvl w:ilvl="2">
      <w:start w:val="1"/>
      <w:numFmt w:val="decimal"/>
      <w:lvlText w:val="%1-%2.%3"/>
      <w:lvlJc w:val="left"/>
      <w:pPr>
        <w:tabs>
          <w:tab w:val="num" w:pos="945"/>
        </w:tabs>
        <w:ind w:left="945" w:hanging="945"/>
      </w:pPr>
      <w:rPr>
        <w:rFonts w:hint="default"/>
      </w:rPr>
    </w:lvl>
    <w:lvl w:ilvl="3">
      <w:start w:val="1"/>
      <w:numFmt w:val="decimal"/>
      <w:lvlText w:val="%1-%2.%3.%4"/>
      <w:lvlJc w:val="left"/>
      <w:pPr>
        <w:tabs>
          <w:tab w:val="num" w:pos="945"/>
        </w:tabs>
        <w:ind w:left="945" w:hanging="94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66C85E40"/>
    <w:multiLevelType w:val="multilevel"/>
    <w:tmpl w:val="1A36DF38"/>
    <w:lvl w:ilvl="0">
      <w:start w:val="2002"/>
      <w:numFmt w:val="decimal"/>
      <w:lvlText w:val="%1"/>
      <w:lvlJc w:val="left"/>
      <w:pPr>
        <w:tabs>
          <w:tab w:val="num" w:pos="945"/>
        </w:tabs>
        <w:ind w:left="945" w:hanging="945"/>
      </w:pPr>
      <w:rPr>
        <w:rFonts w:hint="default"/>
      </w:rPr>
    </w:lvl>
    <w:lvl w:ilvl="1">
      <w:start w:val="2003"/>
      <w:numFmt w:val="decimalZero"/>
      <w:lvlText w:val="%1-%2"/>
      <w:lvlJc w:val="left"/>
      <w:pPr>
        <w:tabs>
          <w:tab w:val="num" w:pos="945"/>
        </w:tabs>
        <w:ind w:left="945" w:hanging="945"/>
      </w:pPr>
      <w:rPr>
        <w:rFonts w:hint="default"/>
      </w:rPr>
    </w:lvl>
    <w:lvl w:ilvl="2">
      <w:start w:val="1"/>
      <w:numFmt w:val="decimal"/>
      <w:lvlText w:val="%1-%2.%3"/>
      <w:lvlJc w:val="left"/>
      <w:pPr>
        <w:tabs>
          <w:tab w:val="num" w:pos="945"/>
        </w:tabs>
        <w:ind w:left="945" w:hanging="945"/>
      </w:pPr>
      <w:rPr>
        <w:rFonts w:hint="default"/>
      </w:rPr>
    </w:lvl>
    <w:lvl w:ilvl="3">
      <w:start w:val="1"/>
      <w:numFmt w:val="decimal"/>
      <w:lvlText w:val="%1-%2.%3.%4"/>
      <w:lvlJc w:val="left"/>
      <w:pPr>
        <w:tabs>
          <w:tab w:val="num" w:pos="945"/>
        </w:tabs>
        <w:ind w:left="945" w:hanging="94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783E3FE1"/>
    <w:multiLevelType w:val="multilevel"/>
    <w:tmpl w:val="C1B8630E"/>
    <w:lvl w:ilvl="0">
      <w:start w:val="2005"/>
      <w:numFmt w:val="decimal"/>
      <w:lvlText w:val="%1"/>
      <w:lvlJc w:val="left"/>
      <w:pPr>
        <w:tabs>
          <w:tab w:val="num" w:pos="1800"/>
        </w:tabs>
        <w:ind w:left="1800" w:hanging="1800"/>
      </w:pPr>
      <w:rPr>
        <w:rFonts w:hint="default"/>
      </w:rPr>
    </w:lvl>
    <w:lvl w:ilvl="1">
      <w:start w:val="2006"/>
      <w:numFmt w:val="decimal"/>
      <w:lvlText w:val="%1-%2"/>
      <w:lvlJc w:val="left"/>
      <w:pPr>
        <w:tabs>
          <w:tab w:val="num" w:pos="1800"/>
        </w:tabs>
        <w:ind w:left="1800" w:hanging="1800"/>
      </w:pPr>
      <w:rPr>
        <w:rFonts w:hint="default"/>
      </w:rPr>
    </w:lvl>
    <w:lvl w:ilvl="2">
      <w:start w:val="1"/>
      <w:numFmt w:val="decimal"/>
      <w:lvlText w:val="%1-%2.%3"/>
      <w:lvlJc w:val="left"/>
      <w:pPr>
        <w:tabs>
          <w:tab w:val="num" w:pos="1800"/>
        </w:tabs>
        <w:ind w:left="1800" w:hanging="180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16cid:durableId="735975398">
    <w:abstractNumId w:val="9"/>
  </w:num>
  <w:num w:numId="2" w16cid:durableId="1278949888">
    <w:abstractNumId w:val="7"/>
  </w:num>
  <w:num w:numId="3" w16cid:durableId="459302595">
    <w:abstractNumId w:val="10"/>
  </w:num>
  <w:num w:numId="4" w16cid:durableId="1695182136">
    <w:abstractNumId w:val="5"/>
  </w:num>
  <w:num w:numId="5" w16cid:durableId="1356348906">
    <w:abstractNumId w:val="6"/>
  </w:num>
  <w:num w:numId="6" w16cid:durableId="1868639268">
    <w:abstractNumId w:val="11"/>
  </w:num>
  <w:num w:numId="7" w16cid:durableId="343284554">
    <w:abstractNumId w:val="0"/>
  </w:num>
  <w:num w:numId="8" w16cid:durableId="198664859">
    <w:abstractNumId w:val="1"/>
  </w:num>
  <w:num w:numId="9" w16cid:durableId="1032876431">
    <w:abstractNumId w:val="2"/>
  </w:num>
  <w:num w:numId="10" w16cid:durableId="2024743465">
    <w:abstractNumId w:val="3"/>
  </w:num>
  <w:num w:numId="11" w16cid:durableId="835341368">
    <w:abstractNumId w:val="4"/>
  </w:num>
  <w:num w:numId="12" w16cid:durableId="20472456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5D3"/>
    <w:rsid w:val="00001050"/>
    <w:rsid w:val="000057CB"/>
    <w:rsid w:val="00042AD6"/>
    <w:rsid w:val="00125A5D"/>
    <w:rsid w:val="001513AD"/>
    <w:rsid w:val="001D1B7B"/>
    <w:rsid w:val="00244CD4"/>
    <w:rsid w:val="002C6B86"/>
    <w:rsid w:val="00316D4A"/>
    <w:rsid w:val="0033037D"/>
    <w:rsid w:val="0035505C"/>
    <w:rsid w:val="003B08D7"/>
    <w:rsid w:val="00471ABD"/>
    <w:rsid w:val="004804FD"/>
    <w:rsid w:val="004847A9"/>
    <w:rsid w:val="005123E0"/>
    <w:rsid w:val="005643A7"/>
    <w:rsid w:val="005875E3"/>
    <w:rsid w:val="0059575C"/>
    <w:rsid w:val="005C5772"/>
    <w:rsid w:val="00675A3D"/>
    <w:rsid w:val="00744975"/>
    <w:rsid w:val="00762AA7"/>
    <w:rsid w:val="00764B54"/>
    <w:rsid w:val="007A6F7E"/>
    <w:rsid w:val="00804DAA"/>
    <w:rsid w:val="0085305C"/>
    <w:rsid w:val="008B55D3"/>
    <w:rsid w:val="009003B2"/>
    <w:rsid w:val="009128A5"/>
    <w:rsid w:val="00945351"/>
    <w:rsid w:val="009E2ED4"/>
    <w:rsid w:val="009E7BFF"/>
    <w:rsid w:val="009E7CF0"/>
    <w:rsid w:val="00A15B2F"/>
    <w:rsid w:val="00A87C43"/>
    <w:rsid w:val="00BC711B"/>
    <w:rsid w:val="00BF49CE"/>
    <w:rsid w:val="00C2720E"/>
    <w:rsid w:val="00CD18D7"/>
    <w:rsid w:val="00D13099"/>
    <w:rsid w:val="00DB5EB6"/>
    <w:rsid w:val="00DE4A48"/>
    <w:rsid w:val="00DE50AD"/>
    <w:rsid w:val="00E22836"/>
    <w:rsid w:val="00E51993"/>
    <w:rsid w:val="00E91E34"/>
    <w:rsid w:val="00EC04C1"/>
    <w:rsid w:val="00F634BF"/>
    <w:rsid w:val="00F85ABE"/>
    <w:rsid w:val="00FC59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E11877"/>
  <w14:defaultImageDpi w14:val="300"/>
  <w15:chartTrackingRefBased/>
  <w15:docId w15:val="{50B78F1D-3355-3541-ACDC-2BA247268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0ACD"/>
    <w:rPr>
      <w:sz w:val="24"/>
      <w:szCs w:val="24"/>
      <w:lang w:eastAsia="en-US"/>
    </w:rPr>
  </w:style>
  <w:style w:type="paragraph" w:styleId="Heading1">
    <w:name w:val="heading 1"/>
    <w:basedOn w:val="Normal"/>
    <w:next w:val="Normal"/>
    <w:qFormat/>
    <w:pPr>
      <w:keepNext/>
      <w:jc w:val="center"/>
      <w:outlineLvl w:val="0"/>
    </w:pPr>
    <w:rPr>
      <w:sz w:val="36"/>
    </w:rPr>
  </w:style>
  <w:style w:type="paragraph" w:styleId="Heading2">
    <w:name w:val="heading 2"/>
    <w:basedOn w:val="Normal"/>
    <w:next w:val="Normal"/>
    <w:qFormat/>
    <w:pPr>
      <w:keepNext/>
      <w:tabs>
        <w:tab w:val="left" w:pos="3960"/>
      </w:tabs>
      <w:jc w:val="center"/>
      <w:outlineLvl w:val="1"/>
    </w:pPr>
    <w:rPr>
      <w:b/>
      <w:bCs/>
      <w:u w:val="single"/>
    </w:rPr>
  </w:style>
  <w:style w:type="paragraph" w:styleId="Heading3">
    <w:name w:val="heading 3"/>
    <w:basedOn w:val="Normal"/>
    <w:next w:val="Normal"/>
    <w:qFormat/>
    <w:pPr>
      <w:keepNext/>
      <w:tabs>
        <w:tab w:val="left" w:pos="2160"/>
        <w:tab w:val="left" w:pos="3060"/>
        <w:tab w:val="left" w:pos="4320"/>
      </w:tabs>
      <w:outlineLvl w:val="2"/>
    </w:pPr>
    <w:rPr>
      <w:b/>
      <w:bCs/>
      <w:sz w:val="20"/>
    </w:rPr>
  </w:style>
  <w:style w:type="paragraph" w:styleId="Heading4">
    <w:name w:val="heading 4"/>
    <w:basedOn w:val="Normal"/>
    <w:next w:val="Normal"/>
    <w:qFormat/>
    <w:pPr>
      <w:keepNext/>
      <w:tabs>
        <w:tab w:val="left" w:pos="3060"/>
        <w:tab w:val="left" w:pos="3780"/>
        <w:tab w:val="left" w:pos="4500"/>
      </w:tabs>
      <w:outlineLvl w:val="3"/>
    </w:pPr>
    <w:rPr>
      <w:u w:val="single"/>
    </w:rPr>
  </w:style>
  <w:style w:type="paragraph" w:styleId="Heading5">
    <w:name w:val="heading 5"/>
    <w:basedOn w:val="Normal"/>
    <w:next w:val="Normal"/>
    <w:qFormat/>
    <w:pPr>
      <w:keepNext/>
      <w:outlineLvl w:val="4"/>
    </w:pPr>
    <w:rPr>
      <w:b/>
      <w:bCs/>
      <w:u w:val="single"/>
    </w:rPr>
  </w:style>
  <w:style w:type="paragraph" w:styleId="Heading6">
    <w:name w:val="heading 6"/>
    <w:basedOn w:val="Normal"/>
    <w:next w:val="Normal"/>
    <w:qFormat/>
    <w:pPr>
      <w:keepNext/>
      <w:tabs>
        <w:tab w:val="left" w:pos="2160"/>
        <w:tab w:val="left" w:pos="3600"/>
        <w:tab w:val="left" w:pos="5040"/>
        <w:tab w:val="left" w:pos="6480"/>
      </w:tabs>
      <w:outlineLvl w:val="5"/>
    </w:pPr>
    <w:rPr>
      <w:sz w:val="28"/>
    </w:rPr>
  </w:style>
  <w:style w:type="paragraph" w:styleId="Heading7">
    <w:name w:val="heading 7"/>
    <w:basedOn w:val="Normal"/>
    <w:next w:val="Normal"/>
    <w:qFormat/>
    <w:pPr>
      <w:keepNext/>
      <w:tabs>
        <w:tab w:val="left" w:pos="1800"/>
        <w:tab w:val="left" w:pos="2340"/>
        <w:tab w:val="left" w:pos="3600"/>
        <w:tab w:val="left" w:pos="5400"/>
      </w:tabs>
      <w:outlineLvl w:val="6"/>
    </w:pPr>
    <w:rPr>
      <w:b/>
      <w:bCs/>
      <w:sz w:val="22"/>
    </w:rPr>
  </w:style>
  <w:style w:type="paragraph" w:styleId="Heading8">
    <w:name w:val="heading 8"/>
    <w:basedOn w:val="Normal"/>
    <w:next w:val="Normal"/>
    <w:qFormat/>
    <w:pPr>
      <w:keepNext/>
      <w:outlineLvl w:val="7"/>
    </w:pPr>
    <w:rPr>
      <w:b/>
      <w:bCs/>
      <w:sz w:val="28"/>
      <w:u w:val="single"/>
    </w:rPr>
  </w:style>
  <w:style w:type="paragraph" w:styleId="Heading9">
    <w:name w:val="heading 9"/>
    <w:basedOn w:val="Normal"/>
    <w:next w:val="Normal"/>
    <w:qFormat/>
    <w:pPr>
      <w:keepNext/>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6"/>
    </w:rPr>
  </w:style>
  <w:style w:type="paragraph" w:styleId="BodyText">
    <w:name w:val="Body Text"/>
    <w:basedOn w:val="Normal"/>
    <w:pPr>
      <w:jc w:val="center"/>
    </w:pPr>
  </w:style>
  <w:style w:type="paragraph" w:styleId="BodyText2">
    <w:name w:val="Body Text 2"/>
    <w:basedOn w:val="Normal"/>
    <w:pPr>
      <w:tabs>
        <w:tab w:val="left" w:pos="3960"/>
      </w:tabs>
    </w:pPr>
    <w:rPr>
      <w:sz w:val="28"/>
    </w:rPr>
  </w:style>
  <w:style w:type="paragraph" w:styleId="Subtitle">
    <w:name w:val="Subtitle"/>
    <w:basedOn w:val="Normal"/>
    <w:qFormat/>
    <w:rPr>
      <w:b/>
      <w:bCs/>
      <w:sz w:val="28"/>
      <w:u w:val="single"/>
    </w:rPr>
  </w:style>
  <w:style w:type="paragraph" w:styleId="Caption">
    <w:name w:val="caption"/>
    <w:basedOn w:val="Normal"/>
    <w:next w:val="Normal"/>
    <w:qFormat/>
    <w:rPr>
      <w:rFonts w:ascii="Arial" w:hAnsi="Arial" w:cs="Arial"/>
      <w:sz w:val="28"/>
    </w:rPr>
  </w:style>
  <w:style w:type="table" w:styleId="TableGrid7">
    <w:name w:val="Table Grid 7"/>
    <w:basedOn w:val="TableNormal"/>
    <w:rsid w:val="00EA6E7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semiHidden/>
    <w:rsid w:val="002B15B9"/>
    <w:rPr>
      <w:rFonts w:ascii="Tahoma" w:hAnsi="Tahoma" w:cs="Tahoma"/>
      <w:sz w:val="16"/>
      <w:szCs w:val="16"/>
    </w:rPr>
  </w:style>
  <w:style w:type="paragraph" w:customStyle="1" w:styleId="ColorfulList-Accent11">
    <w:name w:val="Colorful List - Accent 11"/>
    <w:basedOn w:val="Normal"/>
    <w:uiPriority w:val="34"/>
    <w:qFormat/>
    <w:rsid w:val="00001050"/>
    <w:pPr>
      <w:ind w:left="720"/>
      <w:contextualSpacing/>
    </w:pPr>
    <w:rPr>
      <w:rFonts w:ascii="Cambria" w:eastAsia="MS Mincho" w:hAnsi="Cambr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2964">
      <w:bodyDiv w:val="1"/>
      <w:marLeft w:val="0"/>
      <w:marRight w:val="0"/>
      <w:marTop w:val="0"/>
      <w:marBottom w:val="0"/>
      <w:divBdr>
        <w:top w:val="none" w:sz="0" w:space="0" w:color="auto"/>
        <w:left w:val="none" w:sz="0" w:space="0" w:color="auto"/>
        <w:bottom w:val="none" w:sz="0" w:space="0" w:color="auto"/>
        <w:right w:val="none" w:sz="0" w:space="0" w:color="auto"/>
      </w:divBdr>
    </w:div>
    <w:div w:id="153264440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esu9.org/~redcloud/jhhs"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1142</Words>
  <Characters>6035</Characters>
  <Application>Microsoft Office Word</Application>
  <DocSecurity>0</DocSecurity>
  <Lines>241</Lines>
  <Paragraphs>179</Paragraphs>
  <ScaleCrop>false</ScaleCrop>
  <HeadingPairs>
    <vt:vector size="2" baseType="variant">
      <vt:variant>
        <vt:lpstr>Title</vt:lpstr>
      </vt:variant>
      <vt:variant>
        <vt:i4>1</vt:i4>
      </vt:variant>
    </vt:vector>
  </HeadingPairs>
  <TitlesOfParts>
    <vt:vector size="1" baseType="lpstr">
      <vt:lpstr>Red Cloud Community Schools</vt:lpstr>
    </vt:vector>
  </TitlesOfParts>
  <Company>Red Cloud Community Schools</Company>
  <LinksUpToDate>false</LinksUpToDate>
  <CharactersWithSpaces>6998</CharactersWithSpaces>
  <SharedDoc>false</SharedDoc>
  <HLinks>
    <vt:vector size="12" baseType="variant">
      <vt:variant>
        <vt:i4>7536739</vt:i4>
      </vt:variant>
      <vt:variant>
        <vt:i4>2</vt:i4>
      </vt:variant>
      <vt:variant>
        <vt:i4>0</vt:i4>
      </vt:variant>
      <vt:variant>
        <vt:i4>5</vt:i4>
      </vt:variant>
      <vt:variant>
        <vt:lpwstr>http://www.esu9.org/~redcloud/jhhs</vt:lpwstr>
      </vt:variant>
      <vt:variant>
        <vt:lpwstr/>
      </vt:variant>
      <vt:variant>
        <vt:i4>7536739</vt:i4>
      </vt:variant>
      <vt:variant>
        <vt:i4>0</vt:i4>
      </vt:variant>
      <vt:variant>
        <vt:i4>0</vt:i4>
      </vt:variant>
      <vt:variant>
        <vt:i4>5</vt:i4>
      </vt:variant>
      <vt:variant>
        <vt:lpwstr>http://www.esu9.org/~redcloud/jhhs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Cloud Community Schools</dc:title>
  <dc:subject/>
  <dc:creator>Cathy Ostrander</dc:creator>
  <cp:keywords/>
  <dc:description/>
  <cp:lastModifiedBy>Brian Hof</cp:lastModifiedBy>
  <cp:revision>2</cp:revision>
  <cp:lastPrinted>2012-01-06T18:05:00Z</cp:lastPrinted>
  <dcterms:created xsi:type="dcterms:W3CDTF">2024-01-23T17:23:00Z</dcterms:created>
  <dcterms:modified xsi:type="dcterms:W3CDTF">2024-01-23T17:23:00Z</dcterms:modified>
</cp:coreProperties>
</file>